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3F7EC" w14:textId="77777777" w:rsidR="00493128" w:rsidRDefault="00493128"/>
    <w:p w14:paraId="66BAF857" w14:textId="77777777" w:rsidR="00493128" w:rsidRDefault="00493128"/>
    <w:p w14:paraId="2DD6191E" w14:textId="77777777" w:rsidR="00493128" w:rsidRDefault="00493128"/>
    <w:p w14:paraId="098E62E0" w14:textId="77777777" w:rsidR="00493128" w:rsidRDefault="00493128"/>
    <w:p w14:paraId="3673F016" w14:textId="77777777" w:rsidR="00493128" w:rsidRDefault="00493128"/>
    <w:p w14:paraId="18CE4520" w14:textId="77777777" w:rsidR="00493128" w:rsidRDefault="00493128"/>
    <w:sdt>
      <w:sdtPr>
        <w:id w:val="12401172"/>
        <w:docPartObj>
          <w:docPartGallery w:val="Cover Pages"/>
          <w:docPartUnique/>
        </w:docPartObj>
      </w:sdtPr>
      <w:sdtEndPr>
        <w:rPr>
          <w:b/>
          <w:spacing w:val="10"/>
          <w:sz w:val="32"/>
        </w:rPr>
      </w:sdtEndPr>
      <w:sdtContent>
        <w:p w14:paraId="3C3E9AE4" w14:textId="77777777" w:rsidR="00077D35" w:rsidRPr="00CE7D79" w:rsidRDefault="00077D35"/>
        <w:p w14:paraId="48C8F47E" w14:textId="1D947024" w:rsidR="00077D35" w:rsidRPr="00CE7D79" w:rsidRDefault="00F25B12" w:rsidP="00106D9A">
          <w:pPr>
            <w:spacing w:line="360" w:lineRule="auto"/>
            <w:contextualSpacing/>
            <w:jc w:val="center"/>
            <w:rPr>
              <w:rFonts w:eastAsia="华文隶书"/>
              <w:b/>
              <w:spacing w:val="10"/>
              <w:sz w:val="84"/>
            </w:rPr>
          </w:pPr>
          <w:r w:rsidRPr="00CE7D79">
            <w:rPr>
              <w:rFonts w:eastAsia="华文隶书" w:hint="eastAsia"/>
              <w:b/>
              <w:spacing w:val="10"/>
              <w:sz w:val="84"/>
            </w:rPr>
            <w:t>谈</w:t>
          </w:r>
          <w:r w:rsidRPr="00CE7D79">
            <w:rPr>
              <w:rFonts w:eastAsia="华文隶书" w:hint="eastAsia"/>
              <w:b/>
              <w:spacing w:val="10"/>
              <w:sz w:val="84"/>
            </w:rPr>
            <w:t xml:space="preserve"> </w:t>
          </w:r>
          <w:r w:rsidRPr="00CE7D79">
            <w:rPr>
              <w:rFonts w:eastAsia="华文隶书" w:hint="eastAsia"/>
              <w:b/>
              <w:spacing w:val="10"/>
              <w:sz w:val="84"/>
            </w:rPr>
            <w:t>判</w:t>
          </w:r>
          <w:r w:rsidRPr="00CE7D79">
            <w:rPr>
              <w:rFonts w:eastAsia="华文隶书" w:hint="eastAsia"/>
              <w:b/>
              <w:spacing w:val="10"/>
              <w:sz w:val="84"/>
            </w:rPr>
            <w:t xml:space="preserve"> </w:t>
          </w:r>
          <w:r w:rsidR="009118D5" w:rsidRPr="00CE7D79">
            <w:rPr>
              <w:rFonts w:eastAsia="华文隶书" w:hint="eastAsia"/>
              <w:b/>
              <w:spacing w:val="10"/>
              <w:sz w:val="84"/>
            </w:rPr>
            <w:t>采</w:t>
          </w:r>
          <w:r w:rsidR="009118D5" w:rsidRPr="00CE7D79">
            <w:rPr>
              <w:rFonts w:eastAsia="华文隶书" w:hint="eastAsia"/>
              <w:b/>
              <w:spacing w:val="10"/>
              <w:sz w:val="84"/>
            </w:rPr>
            <w:t xml:space="preserve"> </w:t>
          </w:r>
          <w:r w:rsidR="009118D5" w:rsidRPr="00CE7D79">
            <w:rPr>
              <w:rFonts w:eastAsia="华文隶书" w:hint="eastAsia"/>
              <w:b/>
              <w:spacing w:val="10"/>
              <w:sz w:val="84"/>
            </w:rPr>
            <w:t>购</w:t>
          </w:r>
          <w:r w:rsidR="003A4EEC" w:rsidRPr="00CE7D79">
            <w:rPr>
              <w:rFonts w:eastAsia="华文隶书" w:hint="eastAsia"/>
              <w:b/>
              <w:spacing w:val="10"/>
              <w:sz w:val="84"/>
            </w:rPr>
            <w:t xml:space="preserve"> </w:t>
          </w:r>
          <w:r w:rsidR="00077D35" w:rsidRPr="00CE7D79">
            <w:rPr>
              <w:rFonts w:eastAsia="华文隶书" w:hint="eastAsia"/>
              <w:b/>
              <w:spacing w:val="10"/>
              <w:sz w:val="84"/>
            </w:rPr>
            <w:t>文</w:t>
          </w:r>
          <w:r w:rsidR="003A4EEC" w:rsidRPr="00CE7D79">
            <w:rPr>
              <w:rFonts w:eastAsia="华文隶书" w:hint="eastAsia"/>
              <w:b/>
              <w:spacing w:val="10"/>
              <w:sz w:val="84"/>
            </w:rPr>
            <w:t xml:space="preserve"> </w:t>
          </w:r>
          <w:r w:rsidR="00077D35" w:rsidRPr="00CE7D79">
            <w:rPr>
              <w:rFonts w:eastAsia="华文隶书" w:hint="eastAsia"/>
              <w:b/>
              <w:spacing w:val="10"/>
              <w:sz w:val="84"/>
            </w:rPr>
            <w:t>件</w:t>
          </w:r>
        </w:p>
        <w:p w14:paraId="6058738B" w14:textId="77777777" w:rsidR="00077D35" w:rsidRPr="00CE7D79" w:rsidRDefault="00077D35" w:rsidP="00493128">
          <w:pPr>
            <w:spacing w:line="360" w:lineRule="auto"/>
            <w:contextualSpacing/>
            <w:jc w:val="center"/>
            <w:rPr>
              <w:b/>
              <w:spacing w:val="10"/>
              <w:sz w:val="32"/>
            </w:rPr>
          </w:pPr>
        </w:p>
        <w:p w14:paraId="3C55794F" w14:textId="77777777" w:rsidR="00077D35" w:rsidRPr="00CE7D79" w:rsidRDefault="00077D35" w:rsidP="00493128">
          <w:pPr>
            <w:spacing w:line="360" w:lineRule="auto"/>
            <w:contextualSpacing/>
            <w:jc w:val="center"/>
            <w:rPr>
              <w:b/>
              <w:spacing w:val="10"/>
              <w:sz w:val="32"/>
            </w:rPr>
          </w:pPr>
        </w:p>
        <w:p w14:paraId="361B8F10" w14:textId="77777777" w:rsidR="00077D35" w:rsidRPr="00CE7D79" w:rsidRDefault="00077D35" w:rsidP="00493128">
          <w:pPr>
            <w:spacing w:line="360" w:lineRule="auto"/>
            <w:contextualSpacing/>
            <w:jc w:val="center"/>
            <w:rPr>
              <w:b/>
              <w:spacing w:val="10"/>
              <w:sz w:val="32"/>
            </w:rPr>
          </w:pPr>
        </w:p>
        <w:p w14:paraId="5A4C179A" w14:textId="77777777" w:rsidR="00077D35" w:rsidRPr="00CE7D79" w:rsidRDefault="00077D35" w:rsidP="00493128">
          <w:pPr>
            <w:spacing w:line="360" w:lineRule="auto"/>
            <w:jc w:val="center"/>
            <w:rPr>
              <w:rFonts w:ascii="隶书" w:eastAsia="隶书"/>
              <w:b/>
              <w:bCs/>
              <w:sz w:val="36"/>
              <w:szCs w:val="36"/>
            </w:rPr>
          </w:pPr>
        </w:p>
        <w:p w14:paraId="34325107" w14:textId="18C5CF41" w:rsidR="00077D35" w:rsidRPr="00CE7D79" w:rsidRDefault="00077D35" w:rsidP="00B65557">
          <w:pPr>
            <w:spacing w:line="360" w:lineRule="auto"/>
            <w:jc w:val="center"/>
            <w:rPr>
              <w:rFonts w:ascii="隶书" w:eastAsia="隶书"/>
              <w:b/>
              <w:bCs/>
              <w:sz w:val="36"/>
              <w:szCs w:val="36"/>
            </w:rPr>
          </w:pPr>
          <w:r w:rsidRPr="00CE7D79">
            <w:rPr>
              <w:rFonts w:ascii="隶书" w:eastAsia="隶书" w:hint="eastAsia"/>
              <w:b/>
              <w:bCs/>
              <w:sz w:val="36"/>
              <w:szCs w:val="36"/>
            </w:rPr>
            <w:t>项目名称：</w:t>
          </w:r>
          <w:r w:rsidR="00E75605" w:rsidRPr="00CE7D79">
            <w:rPr>
              <w:rFonts w:ascii="隶书" w:eastAsia="隶书" w:hint="eastAsia"/>
              <w:b/>
              <w:bCs/>
              <w:sz w:val="36"/>
              <w:szCs w:val="36"/>
            </w:rPr>
            <w:t>2026年</w:t>
          </w:r>
          <w:r w:rsidR="00EB5C8F">
            <w:rPr>
              <w:rFonts w:ascii="隶书" w:eastAsia="隶书" w:hint="eastAsia"/>
              <w:b/>
              <w:bCs/>
              <w:sz w:val="36"/>
              <w:szCs w:val="36"/>
            </w:rPr>
            <w:t>纳米粒度电位分析仪（滴定仪）</w:t>
          </w:r>
          <w:r w:rsidR="001844E9" w:rsidRPr="00CE7D79">
            <w:rPr>
              <w:rFonts w:ascii="隶书" w:eastAsia="隶书" w:hint="eastAsia"/>
              <w:b/>
              <w:bCs/>
              <w:sz w:val="36"/>
              <w:szCs w:val="36"/>
            </w:rPr>
            <w:t>设备</w:t>
          </w:r>
          <w:r w:rsidR="00E75605" w:rsidRPr="00CE7D79">
            <w:rPr>
              <w:rFonts w:ascii="隶书" w:eastAsia="隶书" w:hint="eastAsia"/>
              <w:b/>
              <w:bCs/>
              <w:sz w:val="36"/>
              <w:szCs w:val="36"/>
            </w:rPr>
            <w:t>采购</w:t>
          </w:r>
          <w:r w:rsidR="003A4EEC" w:rsidRPr="00CE7D79">
            <w:rPr>
              <w:rFonts w:ascii="隶书" w:eastAsia="隶书" w:hint="eastAsia"/>
              <w:b/>
              <w:bCs/>
              <w:sz w:val="36"/>
              <w:szCs w:val="36"/>
            </w:rPr>
            <w:t>项目</w:t>
          </w:r>
        </w:p>
        <w:p w14:paraId="095B4A78" w14:textId="77777777" w:rsidR="00077D35" w:rsidRPr="00CE7D79" w:rsidRDefault="00077D35" w:rsidP="00B40614">
          <w:pPr>
            <w:spacing w:line="360" w:lineRule="auto"/>
            <w:jc w:val="center"/>
            <w:rPr>
              <w:sz w:val="30"/>
            </w:rPr>
          </w:pPr>
        </w:p>
        <w:p w14:paraId="0E4497AB" w14:textId="78688347" w:rsidR="00077D35" w:rsidRPr="00CE7D79" w:rsidRDefault="00077D35" w:rsidP="00B40614">
          <w:pPr>
            <w:spacing w:line="360" w:lineRule="auto"/>
            <w:jc w:val="center"/>
            <w:rPr>
              <w:b/>
              <w:spacing w:val="10"/>
              <w:sz w:val="32"/>
            </w:rPr>
          </w:pPr>
        </w:p>
        <w:p w14:paraId="787B25D4" w14:textId="6C762C4E" w:rsidR="00077D35" w:rsidRPr="00CE7D79" w:rsidRDefault="00077D35" w:rsidP="00B40614">
          <w:pPr>
            <w:spacing w:line="360" w:lineRule="auto"/>
            <w:contextualSpacing/>
            <w:jc w:val="center"/>
            <w:rPr>
              <w:b/>
              <w:spacing w:val="10"/>
              <w:sz w:val="32"/>
            </w:rPr>
          </w:pPr>
        </w:p>
        <w:p w14:paraId="238DC021" w14:textId="10106ADD" w:rsidR="00913B18" w:rsidRPr="00CE7D79" w:rsidRDefault="00913B18" w:rsidP="00B40614">
          <w:pPr>
            <w:spacing w:line="360" w:lineRule="auto"/>
            <w:contextualSpacing/>
            <w:jc w:val="center"/>
            <w:rPr>
              <w:b/>
              <w:spacing w:val="10"/>
              <w:sz w:val="32"/>
            </w:rPr>
          </w:pPr>
        </w:p>
        <w:p w14:paraId="60E04E97" w14:textId="04E1B966" w:rsidR="00913B18" w:rsidRPr="00CE7D79" w:rsidRDefault="00913B18" w:rsidP="00B40614">
          <w:pPr>
            <w:spacing w:line="360" w:lineRule="auto"/>
            <w:contextualSpacing/>
            <w:jc w:val="center"/>
            <w:rPr>
              <w:b/>
              <w:spacing w:val="10"/>
              <w:sz w:val="32"/>
            </w:rPr>
          </w:pPr>
        </w:p>
        <w:p w14:paraId="629233C7" w14:textId="77958350" w:rsidR="00913B18" w:rsidRPr="00CE7D79" w:rsidRDefault="00913B18" w:rsidP="00B40614">
          <w:pPr>
            <w:spacing w:line="360" w:lineRule="auto"/>
            <w:contextualSpacing/>
            <w:jc w:val="center"/>
            <w:rPr>
              <w:b/>
              <w:spacing w:val="10"/>
              <w:sz w:val="32"/>
            </w:rPr>
          </w:pPr>
        </w:p>
        <w:p w14:paraId="3DDB96D0" w14:textId="77777777" w:rsidR="00E75605" w:rsidRPr="00CE7D79" w:rsidRDefault="00E75605" w:rsidP="00B40614">
          <w:pPr>
            <w:spacing w:line="360" w:lineRule="auto"/>
            <w:contextualSpacing/>
            <w:jc w:val="center"/>
            <w:rPr>
              <w:b/>
              <w:spacing w:val="10"/>
              <w:sz w:val="32"/>
            </w:rPr>
          </w:pPr>
        </w:p>
        <w:p w14:paraId="6775B3CC" w14:textId="77777777" w:rsidR="00913B18" w:rsidRPr="00CE7D79" w:rsidRDefault="00913B18" w:rsidP="00B40614">
          <w:pPr>
            <w:spacing w:line="360" w:lineRule="auto"/>
            <w:contextualSpacing/>
            <w:jc w:val="center"/>
            <w:rPr>
              <w:b/>
              <w:spacing w:val="10"/>
              <w:sz w:val="32"/>
            </w:rPr>
          </w:pPr>
        </w:p>
        <w:p w14:paraId="27672463" w14:textId="77777777" w:rsidR="00077D35" w:rsidRPr="00CE7D79" w:rsidRDefault="00077D35" w:rsidP="00B40614">
          <w:pPr>
            <w:spacing w:line="360" w:lineRule="auto"/>
            <w:contextualSpacing/>
            <w:jc w:val="center"/>
            <w:rPr>
              <w:b/>
              <w:spacing w:val="10"/>
              <w:sz w:val="32"/>
            </w:rPr>
          </w:pPr>
          <w:r w:rsidRPr="00CE7D79">
            <w:rPr>
              <w:rFonts w:hint="eastAsia"/>
              <w:b/>
              <w:spacing w:val="10"/>
              <w:sz w:val="32"/>
            </w:rPr>
            <w:t>成都生物制品研究所有限责任公司</w:t>
          </w:r>
        </w:p>
        <w:p w14:paraId="4C5A91D4" w14:textId="77777777" w:rsidR="00913B18" w:rsidRPr="00CE7D79" w:rsidRDefault="00913B18" w:rsidP="00B40614">
          <w:pPr>
            <w:spacing w:line="360" w:lineRule="auto"/>
            <w:contextualSpacing/>
            <w:jc w:val="center"/>
            <w:rPr>
              <w:b/>
              <w:spacing w:val="10"/>
              <w:sz w:val="32"/>
            </w:rPr>
          </w:pPr>
        </w:p>
        <w:p w14:paraId="3AEBB2DF" w14:textId="2093CE89" w:rsidR="00077D35" w:rsidRPr="00CE7D79" w:rsidRDefault="00077D35" w:rsidP="00B40614">
          <w:pPr>
            <w:spacing w:line="360" w:lineRule="auto"/>
            <w:contextualSpacing/>
            <w:jc w:val="center"/>
            <w:rPr>
              <w:b/>
              <w:spacing w:val="10"/>
              <w:sz w:val="32"/>
            </w:rPr>
          </w:pPr>
          <w:r w:rsidRPr="00CE7D79">
            <w:rPr>
              <w:rFonts w:hint="eastAsia"/>
              <w:b/>
              <w:spacing w:val="10"/>
              <w:sz w:val="32"/>
            </w:rPr>
            <w:t>202</w:t>
          </w:r>
          <w:r w:rsidR="00E75605" w:rsidRPr="00CE7D79">
            <w:rPr>
              <w:b/>
              <w:spacing w:val="10"/>
              <w:sz w:val="32"/>
            </w:rPr>
            <w:t>6</w:t>
          </w:r>
          <w:r w:rsidRPr="00CE7D79">
            <w:rPr>
              <w:rFonts w:hint="eastAsia"/>
              <w:b/>
              <w:spacing w:val="10"/>
              <w:sz w:val="32"/>
            </w:rPr>
            <w:t>年</w:t>
          </w:r>
          <w:r w:rsidR="0048360F">
            <w:rPr>
              <w:b/>
              <w:spacing w:val="10"/>
              <w:sz w:val="32"/>
            </w:rPr>
            <w:t>7</w:t>
          </w:r>
          <w:r w:rsidRPr="00CE7D79">
            <w:rPr>
              <w:rFonts w:hint="eastAsia"/>
              <w:b/>
              <w:spacing w:val="10"/>
              <w:sz w:val="32"/>
            </w:rPr>
            <w:t>月</w:t>
          </w:r>
        </w:p>
        <w:p w14:paraId="7F39E4BB" w14:textId="77777777" w:rsidR="00077D35" w:rsidRPr="00CE7D79" w:rsidRDefault="00077D35"/>
        <w:p w14:paraId="6D5BCA6D" w14:textId="5D219C1D" w:rsidR="000F1CF8" w:rsidRPr="00CE7D79" w:rsidRDefault="00E77F37">
          <w:pPr>
            <w:widowControl/>
            <w:jc w:val="left"/>
            <w:rPr>
              <w:b/>
              <w:spacing w:val="10"/>
              <w:sz w:val="32"/>
            </w:rPr>
          </w:pPr>
        </w:p>
      </w:sdtContent>
    </w:sdt>
    <w:p w14:paraId="7571BB9E" w14:textId="218E8A54" w:rsidR="00CB073C" w:rsidRPr="00CE7D79" w:rsidRDefault="008F2045" w:rsidP="00C106B5">
      <w:pPr>
        <w:jc w:val="center"/>
        <w:rPr>
          <w:rFonts w:ascii="宋体" w:hAnsi="宋体"/>
          <w:b/>
          <w:bCs/>
          <w:sz w:val="48"/>
          <w:szCs w:val="44"/>
        </w:rPr>
      </w:pPr>
      <w:r>
        <w:rPr>
          <w:rFonts w:ascii="宋体" w:hAnsi="宋体" w:hint="eastAsia"/>
          <w:b/>
          <w:bCs/>
          <w:sz w:val="48"/>
          <w:szCs w:val="44"/>
        </w:rPr>
        <w:lastRenderedPageBreak/>
        <w:t>目录</w:t>
      </w:r>
    </w:p>
    <w:p w14:paraId="55A0EED5" w14:textId="4DB81E2F" w:rsidR="004C7C6C" w:rsidRDefault="004C7C6C">
      <w:pPr>
        <w:pStyle w:val="TOC1"/>
        <w:rPr>
          <w:rFonts w:asciiTheme="minorHAnsi" w:eastAsiaTheme="minorEastAsia" w:hAnsiTheme="minorHAnsi" w:cstheme="minorBidi"/>
          <w:b w:val="0"/>
          <w:bCs w:val="0"/>
          <w:caps w:val="0"/>
          <w:noProof/>
          <w:szCs w:val="22"/>
        </w:rPr>
      </w:pPr>
      <w:r>
        <w:rPr>
          <w:b w:val="0"/>
          <w:spacing w:val="10"/>
          <w:sz w:val="32"/>
        </w:rPr>
        <w:fldChar w:fldCharType="begin"/>
      </w:r>
      <w:r>
        <w:rPr>
          <w:b w:val="0"/>
          <w:spacing w:val="10"/>
          <w:sz w:val="32"/>
        </w:rPr>
        <w:instrText xml:space="preserve"> TOC \o "1-1" \h \z \u </w:instrText>
      </w:r>
      <w:r>
        <w:rPr>
          <w:b w:val="0"/>
          <w:spacing w:val="10"/>
          <w:sz w:val="32"/>
        </w:rPr>
        <w:fldChar w:fldCharType="separate"/>
      </w:r>
      <w:hyperlink w:anchor="_Toc235436036" w:history="1">
        <w:r w:rsidRPr="001D60FA">
          <w:rPr>
            <w:rStyle w:val="af4"/>
            <w:noProof/>
            <w:spacing w:val="10"/>
          </w:rPr>
          <w:t>第一部分 邀请函</w:t>
        </w:r>
        <w:r>
          <w:rPr>
            <w:noProof/>
            <w:webHidden/>
          </w:rPr>
          <w:tab/>
        </w:r>
        <w:r>
          <w:rPr>
            <w:noProof/>
            <w:webHidden/>
          </w:rPr>
          <w:fldChar w:fldCharType="begin"/>
        </w:r>
        <w:r>
          <w:rPr>
            <w:noProof/>
            <w:webHidden/>
          </w:rPr>
          <w:instrText xml:space="preserve"> PAGEREF _Toc235436036 \h </w:instrText>
        </w:r>
        <w:r>
          <w:rPr>
            <w:noProof/>
            <w:webHidden/>
          </w:rPr>
        </w:r>
        <w:r>
          <w:rPr>
            <w:noProof/>
            <w:webHidden/>
          </w:rPr>
          <w:fldChar w:fldCharType="separate"/>
        </w:r>
        <w:r>
          <w:rPr>
            <w:noProof/>
            <w:webHidden/>
          </w:rPr>
          <w:t>3</w:t>
        </w:r>
        <w:r>
          <w:rPr>
            <w:noProof/>
            <w:webHidden/>
          </w:rPr>
          <w:fldChar w:fldCharType="end"/>
        </w:r>
      </w:hyperlink>
    </w:p>
    <w:p w14:paraId="19F75752" w14:textId="646AABD2" w:rsidR="004C7C6C" w:rsidRDefault="00E77F37">
      <w:pPr>
        <w:pStyle w:val="TOC1"/>
        <w:rPr>
          <w:rFonts w:asciiTheme="minorHAnsi" w:eastAsiaTheme="minorEastAsia" w:hAnsiTheme="minorHAnsi" w:cstheme="minorBidi"/>
          <w:b w:val="0"/>
          <w:bCs w:val="0"/>
          <w:caps w:val="0"/>
          <w:noProof/>
          <w:szCs w:val="22"/>
        </w:rPr>
      </w:pPr>
      <w:hyperlink w:anchor="_Toc235436037" w:history="1">
        <w:r w:rsidR="004C7C6C" w:rsidRPr="001D60FA">
          <w:rPr>
            <w:rStyle w:val="af4"/>
            <w:noProof/>
            <w:spacing w:val="10"/>
          </w:rPr>
          <w:t>第二部分  供应商须知</w:t>
        </w:r>
        <w:r w:rsidR="004C7C6C">
          <w:rPr>
            <w:noProof/>
            <w:webHidden/>
          </w:rPr>
          <w:tab/>
        </w:r>
        <w:r w:rsidR="004C7C6C">
          <w:rPr>
            <w:noProof/>
            <w:webHidden/>
          </w:rPr>
          <w:fldChar w:fldCharType="begin"/>
        </w:r>
        <w:r w:rsidR="004C7C6C">
          <w:rPr>
            <w:noProof/>
            <w:webHidden/>
          </w:rPr>
          <w:instrText xml:space="preserve"> PAGEREF _Toc235436037 \h </w:instrText>
        </w:r>
        <w:r w:rsidR="004C7C6C">
          <w:rPr>
            <w:noProof/>
            <w:webHidden/>
          </w:rPr>
        </w:r>
        <w:r w:rsidR="004C7C6C">
          <w:rPr>
            <w:noProof/>
            <w:webHidden/>
          </w:rPr>
          <w:fldChar w:fldCharType="separate"/>
        </w:r>
        <w:r w:rsidR="004C7C6C">
          <w:rPr>
            <w:noProof/>
            <w:webHidden/>
          </w:rPr>
          <w:t>4</w:t>
        </w:r>
        <w:r w:rsidR="004C7C6C">
          <w:rPr>
            <w:noProof/>
            <w:webHidden/>
          </w:rPr>
          <w:fldChar w:fldCharType="end"/>
        </w:r>
      </w:hyperlink>
    </w:p>
    <w:p w14:paraId="40DD9485" w14:textId="40CC3813" w:rsidR="004C7C6C" w:rsidRDefault="00E77F37">
      <w:pPr>
        <w:pStyle w:val="TOC1"/>
        <w:rPr>
          <w:rFonts w:asciiTheme="minorHAnsi" w:eastAsiaTheme="minorEastAsia" w:hAnsiTheme="minorHAnsi" w:cstheme="minorBidi"/>
          <w:b w:val="0"/>
          <w:bCs w:val="0"/>
          <w:caps w:val="0"/>
          <w:noProof/>
          <w:szCs w:val="22"/>
        </w:rPr>
      </w:pPr>
      <w:hyperlink w:anchor="_Toc235436038" w:history="1">
        <w:r w:rsidR="004C7C6C" w:rsidRPr="001D60FA">
          <w:rPr>
            <w:rStyle w:val="af4"/>
            <w:rFonts w:cs="宋体"/>
            <w:noProof/>
          </w:rPr>
          <w:t>第三部分  商务要求</w:t>
        </w:r>
        <w:r w:rsidR="004C7C6C">
          <w:rPr>
            <w:noProof/>
            <w:webHidden/>
          </w:rPr>
          <w:tab/>
        </w:r>
        <w:r w:rsidR="004C7C6C">
          <w:rPr>
            <w:noProof/>
            <w:webHidden/>
          </w:rPr>
          <w:fldChar w:fldCharType="begin"/>
        </w:r>
        <w:r w:rsidR="004C7C6C">
          <w:rPr>
            <w:noProof/>
            <w:webHidden/>
          </w:rPr>
          <w:instrText xml:space="preserve"> PAGEREF _Toc235436038 \h </w:instrText>
        </w:r>
        <w:r w:rsidR="004C7C6C">
          <w:rPr>
            <w:noProof/>
            <w:webHidden/>
          </w:rPr>
        </w:r>
        <w:r w:rsidR="004C7C6C">
          <w:rPr>
            <w:noProof/>
            <w:webHidden/>
          </w:rPr>
          <w:fldChar w:fldCharType="separate"/>
        </w:r>
        <w:r w:rsidR="004C7C6C">
          <w:rPr>
            <w:noProof/>
            <w:webHidden/>
          </w:rPr>
          <w:t>14</w:t>
        </w:r>
        <w:r w:rsidR="004C7C6C">
          <w:rPr>
            <w:noProof/>
            <w:webHidden/>
          </w:rPr>
          <w:fldChar w:fldCharType="end"/>
        </w:r>
      </w:hyperlink>
    </w:p>
    <w:p w14:paraId="0F9780D8" w14:textId="197AD82C" w:rsidR="004C7C6C" w:rsidRDefault="00E77F37">
      <w:pPr>
        <w:pStyle w:val="TOC1"/>
        <w:rPr>
          <w:rFonts w:asciiTheme="minorHAnsi" w:eastAsiaTheme="minorEastAsia" w:hAnsiTheme="minorHAnsi" w:cstheme="minorBidi"/>
          <w:b w:val="0"/>
          <w:bCs w:val="0"/>
          <w:caps w:val="0"/>
          <w:noProof/>
          <w:szCs w:val="22"/>
        </w:rPr>
      </w:pPr>
      <w:hyperlink w:anchor="_Toc235436039" w:history="1">
        <w:r w:rsidR="004C7C6C" w:rsidRPr="001D60FA">
          <w:rPr>
            <w:rStyle w:val="af4"/>
            <w:noProof/>
            <w:spacing w:val="10"/>
          </w:rPr>
          <w:t>第四部分  需求部分</w:t>
        </w:r>
        <w:r w:rsidR="004C7C6C">
          <w:rPr>
            <w:noProof/>
            <w:webHidden/>
          </w:rPr>
          <w:tab/>
        </w:r>
        <w:r w:rsidR="004C7C6C">
          <w:rPr>
            <w:noProof/>
            <w:webHidden/>
          </w:rPr>
          <w:fldChar w:fldCharType="begin"/>
        </w:r>
        <w:r w:rsidR="004C7C6C">
          <w:rPr>
            <w:noProof/>
            <w:webHidden/>
          </w:rPr>
          <w:instrText xml:space="preserve"> PAGEREF _Toc235436039 \h </w:instrText>
        </w:r>
        <w:r w:rsidR="004C7C6C">
          <w:rPr>
            <w:noProof/>
            <w:webHidden/>
          </w:rPr>
        </w:r>
        <w:r w:rsidR="004C7C6C">
          <w:rPr>
            <w:noProof/>
            <w:webHidden/>
          </w:rPr>
          <w:fldChar w:fldCharType="separate"/>
        </w:r>
        <w:r w:rsidR="004C7C6C">
          <w:rPr>
            <w:noProof/>
            <w:webHidden/>
          </w:rPr>
          <w:t>15</w:t>
        </w:r>
        <w:r w:rsidR="004C7C6C">
          <w:rPr>
            <w:noProof/>
            <w:webHidden/>
          </w:rPr>
          <w:fldChar w:fldCharType="end"/>
        </w:r>
      </w:hyperlink>
    </w:p>
    <w:p w14:paraId="42369FBB" w14:textId="1552F669" w:rsidR="004C7C6C" w:rsidRDefault="00E77F37">
      <w:pPr>
        <w:pStyle w:val="TOC1"/>
        <w:rPr>
          <w:rFonts w:asciiTheme="minorHAnsi" w:eastAsiaTheme="minorEastAsia" w:hAnsiTheme="minorHAnsi" w:cstheme="minorBidi"/>
          <w:b w:val="0"/>
          <w:bCs w:val="0"/>
          <w:caps w:val="0"/>
          <w:noProof/>
          <w:szCs w:val="22"/>
        </w:rPr>
      </w:pPr>
      <w:hyperlink w:anchor="_Toc235436040" w:history="1">
        <w:r w:rsidR="004C7C6C" w:rsidRPr="001D60FA">
          <w:rPr>
            <w:rStyle w:val="af4"/>
            <w:noProof/>
            <w:spacing w:val="10"/>
          </w:rPr>
          <w:t>第五部分  合同条款</w:t>
        </w:r>
        <w:r w:rsidR="004C7C6C">
          <w:rPr>
            <w:noProof/>
            <w:webHidden/>
          </w:rPr>
          <w:tab/>
        </w:r>
        <w:r w:rsidR="004C7C6C">
          <w:rPr>
            <w:noProof/>
            <w:webHidden/>
          </w:rPr>
          <w:fldChar w:fldCharType="begin"/>
        </w:r>
        <w:r w:rsidR="004C7C6C">
          <w:rPr>
            <w:noProof/>
            <w:webHidden/>
          </w:rPr>
          <w:instrText xml:space="preserve"> PAGEREF _Toc235436040 \h </w:instrText>
        </w:r>
        <w:r w:rsidR="004C7C6C">
          <w:rPr>
            <w:noProof/>
            <w:webHidden/>
          </w:rPr>
        </w:r>
        <w:r w:rsidR="004C7C6C">
          <w:rPr>
            <w:noProof/>
            <w:webHidden/>
          </w:rPr>
          <w:fldChar w:fldCharType="separate"/>
        </w:r>
        <w:r w:rsidR="004C7C6C">
          <w:rPr>
            <w:noProof/>
            <w:webHidden/>
          </w:rPr>
          <w:t>17</w:t>
        </w:r>
        <w:r w:rsidR="004C7C6C">
          <w:rPr>
            <w:noProof/>
            <w:webHidden/>
          </w:rPr>
          <w:fldChar w:fldCharType="end"/>
        </w:r>
      </w:hyperlink>
    </w:p>
    <w:p w14:paraId="449AAACA" w14:textId="7ED4EE7C" w:rsidR="004C7C6C" w:rsidRDefault="00E77F37">
      <w:pPr>
        <w:pStyle w:val="TOC1"/>
        <w:rPr>
          <w:rFonts w:asciiTheme="minorHAnsi" w:eastAsiaTheme="minorEastAsia" w:hAnsiTheme="minorHAnsi" w:cstheme="minorBidi"/>
          <w:b w:val="0"/>
          <w:bCs w:val="0"/>
          <w:caps w:val="0"/>
          <w:noProof/>
          <w:szCs w:val="22"/>
        </w:rPr>
      </w:pPr>
      <w:hyperlink w:anchor="_Toc235436041" w:history="1">
        <w:r w:rsidR="004C7C6C" w:rsidRPr="001D60FA">
          <w:rPr>
            <w:rStyle w:val="af4"/>
            <w:noProof/>
          </w:rPr>
          <w:t>第六部分   响应文件格式</w:t>
        </w:r>
        <w:r w:rsidR="004C7C6C">
          <w:rPr>
            <w:noProof/>
            <w:webHidden/>
          </w:rPr>
          <w:tab/>
        </w:r>
        <w:r w:rsidR="004C7C6C">
          <w:rPr>
            <w:noProof/>
            <w:webHidden/>
          </w:rPr>
          <w:fldChar w:fldCharType="begin"/>
        </w:r>
        <w:r w:rsidR="004C7C6C">
          <w:rPr>
            <w:noProof/>
            <w:webHidden/>
          </w:rPr>
          <w:instrText xml:space="preserve"> PAGEREF _Toc235436041 \h </w:instrText>
        </w:r>
        <w:r w:rsidR="004C7C6C">
          <w:rPr>
            <w:noProof/>
            <w:webHidden/>
          </w:rPr>
        </w:r>
        <w:r w:rsidR="004C7C6C">
          <w:rPr>
            <w:noProof/>
            <w:webHidden/>
          </w:rPr>
          <w:fldChar w:fldCharType="separate"/>
        </w:r>
        <w:r w:rsidR="004C7C6C">
          <w:rPr>
            <w:noProof/>
            <w:webHidden/>
          </w:rPr>
          <w:t>17</w:t>
        </w:r>
        <w:r w:rsidR="004C7C6C">
          <w:rPr>
            <w:noProof/>
            <w:webHidden/>
          </w:rPr>
          <w:fldChar w:fldCharType="end"/>
        </w:r>
      </w:hyperlink>
    </w:p>
    <w:p w14:paraId="077BF732" w14:textId="7C96E9C3" w:rsidR="00C106B5" w:rsidRPr="00CE7D79" w:rsidRDefault="004C7C6C">
      <w:pPr>
        <w:widowControl/>
        <w:jc w:val="left"/>
        <w:rPr>
          <w:b/>
          <w:spacing w:val="10"/>
          <w:sz w:val="32"/>
        </w:rPr>
      </w:pPr>
      <w:r>
        <w:rPr>
          <w:b/>
          <w:spacing w:val="10"/>
          <w:sz w:val="32"/>
        </w:rPr>
        <w:fldChar w:fldCharType="end"/>
      </w:r>
    </w:p>
    <w:p w14:paraId="39C6F9FA" w14:textId="77777777" w:rsidR="00C106B5" w:rsidRPr="00CE7D79" w:rsidRDefault="00C106B5">
      <w:pPr>
        <w:widowControl/>
        <w:jc w:val="left"/>
        <w:rPr>
          <w:b/>
          <w:spacing w:val="10"/>
          <w:sz w:val="32"/>
        </w:rPr>
      </w:pPr>
    </w:p>
    <w:p w14:paraId="2170CA3B" w14:textId="77777777" w:rsidR="00C106B5" w:rsidRPr="00CE7D79" w:rsidRDefault="00C106B5">
      <w:pPr>
        <w:widowControl/>
        <w:jc w:val="left"/>
        <w:rPr>
          <w:b/>
          <w:spacing w:val="10"/>
          <w:sz w:val="32"/>
        </w:rPr>
      </w:pPr>
    </w:p>
    <w:p w14:paraId="7F0B0E2D" w14:textId="77777777" w:rsidR="00C106B5" w:rsidRPr="00CE7D79" w:rsidRDefault="00C106B5">
      <w:pPr>
        <w:widowControl/>
        <w:jc w:val="left"/>
        <w:rPr>
          <w:b/>
          <w:spacing w:val="10"/>
          <w:sz w:val="32"/>
        </w:rPr>
      </w:pPr>
    </w:p>
    <w:p w14:paraId="662BBEE5" w14:textId="4DD874D5" w:rsidR="000427BD" w:rsidRPr="00CE7D79" w:rsidRDefault="0064564A" w:rsidP="004C7C6C">
      <w:pPr>
        <w:pageBreakBefore/>
        <w:tabs>
          <w:tab w:val="center" w:pos="4535"/>
          <w:tab w:val="left" w:pos="7350"/>
        </w:tabs>
        <w:spacing w:line="360" w:lineRule="auto"/>
        <w:contextualSpacing/>
        <w:jc w:val="left"/>
        <w:outlineLvl w:val="0"/>
        <w:rPr>
          <w:b/>
          <w:spacing w:val="10"/>
          <w:sz w:val="32"/>
        </w:rPr>
      </w:pPr>
      <w:r w:rsidRPr="00CE7D79">
        <w:rPr>
          <w:b/>
          <w:spacing w:val="10"/>
          <w:sz w:val="32"/>
        </w:rPr>
        <w:lastRenderedPageBreak/>
        <w:tab/>
      </w:r>
      <w:bookmarkStart w:id="0" w:name="_Toc235436036"/>
      <w:r w:rsidR="008E68BC" w:rsidRPr="00CE7D79">
        <w:rPr>
          <w:rFonts w:hint="eastAsia"/>
          <w:b/>
          <w:spacing w:val="10"/>
          <w:sz w:val="32"/>
        </w:rPr>
        <w:t>第一部分</w:t>
      </w:r>
      <w:r w:rsidR="00F25B12" w:rsidRPr="00CE7D79">
        <w:rPr>
          <w:rFonts w:hint="eastAsia"/>
          <w:b/>
          <w:spacing w:val="10"/>
          <w:sz w:val="32"/>
        </w:rPr>
        <w:t xml:space="preserve"> </w:t>
      </w:r>
      <w:r w:rsidR="000427BD" w:rsidRPr="00CE7D79">
        <w:rPr>
          <w:rFonts w:hint="eastAsia"/>
          <w:b/>
          <w:spacing w:val="10"/>
          <w:sz w:val="32"/>
        </w:rPr>
        <w:t>邀请函</w:t>
      </w:r>
      <w:bookmarkEnd w:id="0"/>
    </w:p>
    <w:p w14:paraId="42E5BDEC" w14:textId="164BCD53" w:rsidR="000427BD" w:rsidRPr="00CE7D79" w:rsidRDefault="003D618C" w:rsidP="004A2A77">
      <w:pPr>
        <w:spacing w:line="380" w:lineRule="exact"/>
        <w:ind w:firstLineChars="200" w:firstLine="480"/>
        <w:jc w:val="left"/>
        <w:rPr>
          <w:rFonts w:ascii="宋体" w:hAnsi="宋体"/>
          <w:color w:val="FF0000"/>
          <w:sz w:val="24"/>
        </w:rPr>
      </w:pPr>
      <w:r w:rsidRPr="00CE7D79">
        <w:rPr>
          <w:rFonts w:ascii="宋体" w:hAnsi="宋体" w:hint="eastAsia"/>
          <w:sz w:val="24"/>
        </w:rPr>
        <w:t>成都生物制品研究所有限责任公司（以下简称成都生研所）</w:t>
      </w:r>
      <w:r w:rsidR="009118D5" w:rsidRPr="00CE7D79">
        <w:rPr>
          <w:rFonts w:ascii="宋体" w:hAnsi="宋体" w:hint="eastAsia"/>
          <w:sz w:val="24"/>
        </w:rPr>
        <w:t>评审</w:t>
      </w:r>
      <w:r w:rsidR="000427BD" w:rsidRPr="00CE7D79">
        <w:rPr>
          <w:rFonts w:ascii="宋体" w:hAnsi="宋体" w:hint="eastAsia"/>
          <w:sz w:val="24"/>
        </w:rPr>
        <w:t>委员会</w:t>
      </w:r>
      <w:r w:rsidR="000427BD" w:rsidRPr="00CE7D79">
        <w:rPr>
          <w:rFonts w:hint="eastAsia"/>
          <w:sz w:val="24"/>
        </w:rPr>
        <w:t>，对成都</w:t>
      </w:r>
      <w:r w:rsidR="000427BD" w:rsidRPr="00CE7D79">
        <w:rPr>
          <w:rFonts w:ascii="宋体" w:hAnsi="宋体" w:hint="eastAsia"/>
          <w:sz w:val="24"/>
        </w:rPr>
        <w:t>生研所如下</w:t>
      </w:r>
      <w:r w:rsidR="00E75605" w:rsidRPr="00CE7D79">
        <w:rPr>
          <w:rFonts w:ascii="宋体" w:hAnsi="宋体" w:hint="eastAsia"/>
          <w:sz w:val="24"/>
        </w:rPr>
        <w:t>货物</w:t>
      </w:r>
      <w:r w:rsidR="000427BD" w:rsidRPr="00CE7D79">
        <w:rPr>
          <w:rFonts w:hint="eastAsia"/>
          <w:sz w:val="24"/>
        </w:rPr>
        <w:t>进行</w:t>
      </w:r>
      <w:r w:rsidR="009118D5" w:rsidRPr="00CE7D79">
        <w:rPr>
          <w:rFonts w:hint="eastAsia"/>
          <w:sz w:val="24"/>
        </w:rPr>
        <w:t>谈判采购</w:t>
      </w:r>
      <w:r w:rsidR="000427BD" w:rsidRPr="00CE7D79">
        <w:rPr>
          <w:rFonts w:hint="eastAsia"/>
          <w:sz w:val="24"/>
        </w:rPr>
        <w:t>。</w:t>
      </w:r>
      <w:r w:rsidR="000427BD" w:rsidRPr="00CE7D79">
        <w:rPr>
          <w:sz w:val="24"/>
        </w:rPr>
        <w:t>兹邀请</w:t>
      </w:r>
      <w:r w:rsidR="00D56A6D" w:rsidRPr="00CE7D79">
        <w:rPr>
          <w:rFonts w:hint="eastAsia"/>
          <w:sz w:val="24"/>
        </w:rPr>
        <w:t>符合要求的</w:t>
      </w:r>
      <w:r w:rsidR="000F36A6" w:rsidRPr="00CE7D79">
        <w:rPr>
          <w:sz w:val="24"/>
        </w:rPr>
        <w:t>供应商</w:t>
      </w:r>
      <w:r w:rsidRPr="00CE7D79">
        <w:rPr>
          <w:rFonts w:hint="eastAsia"/>
          <w:sz w:val="24"/>
        </w:rPr>
        <w:t>对</w:t>
      </w:r>
      <w:r w:rsidR="0007231A" w:rsidRPr="00CE7D79">
        <w:rPr>
          <w:rFonts w:hint="eastAsia"/>
          <w:sz w:val="24"/>
        </w:rPr>
        <w:t>采购文件</w:t>
      </w:r>
      <w:r w:rsidR="000427BD" w:rsidRPr="00CE7D79">
        <w:rPr>
          <w:rFonts w:hint="eastAsia"/>
          <w:sz w:val="24"/>
        </w:rPr>
        <w:t>中涉及的货物提交密封</w:t>
      </w:r>
      <w:r w:rsidR="009118D5" w:rsidRPr="00CE7D79">
        <w:rPr>
          <w:rFonts w:hint="eastAsia"/>
          <w:sz w:val="24"/>
        </w:rPr>
        <w:t>报价文件</w:t>
      </w:r>
      <w:r w:rsidR="000427BD" w:rsidRPr="00CE7D79">
        <w:rPr>
          <w:rFonts w:hint="eastAsia"/>
          <w:sz w:val="24"/>
        </w:rPr>
        <w:t>。</w:t>
      </w:r>
    </w:p>
    <w:p w14:paraId="02B3D38A" w14:textId="3C6B8EC9" w:rsidR="000427BD" w:rsidRPr="00CE7D79" w:rsidRDefault="009118D5" w:rsidP="004A2A77">
      <w:pPr>
        <w:pStyle w:val="a7"/>
        <w:numPr>
          <w:ilvl w:val="0"/>
          <w:numId w:val="1"/>
        </w:numPr>
        <w:spacing w:line="380" w:lineRule="exact"/>
        <w:ind w:firstLineChars="0"/>
        <w:contextualSpacing/>
        <w:jc w:val="left"/>
        <w:rPr>
          <w:rFonts w:ascii="宋体" w:hAnsi="宋体"/>
          <w:sz w:val="24"/>
        </w:rPr>
      </w:pPr>
      <w:r w:rsidRPr="00CE7D79">
        <w:rPr>
          <w:rFonts w:ascii="宋体" w:hAnsi="宋体" w:hint="eastAsia"/>
          <w:sz w:val="24"/>
        </w:rPr>
        <w:t>采购</w:t>
      </w:r>
      <w:r w:rsidR="000427BD" w:rsidRPr="00CE7D79">
        <w:rPr>
          <w:rFonts w:ascii="宋体" w:hAnsi="宋体" w:hint="eastAsia"/>
          <w:sz w:val="24"/>
        </w:rPr>
        <w:t>货物名称和数量</w:t>
      </w:r>
      <w:r w:rsidR="0080573E" w:rsidRPr="00CE7D79">
        <w:rPr>
          <w:rFonts w:ascii="宋体" w:hAnsi="宋体" w:hint="eastAsia"/>
          <w:sz w:val="24"/>
        </w:rPr>
        <w:t>（详细内容见第六部分：货物要求及技术规格）</w:t>
      </w:r>
      <w:r w:rsidR="000427BD" w:rsidRPr="00CE7D79">
        <w:rPr>
          <w:rFonts w:ascii="宋体" w:hAnsi="宋体" w:hint="eastAsia"/>
          <w:sz w:val="24"/>
        </w:rPr>
        <w:t>：</w:t>
      </w:r>
    </w:p>
    <w:tbl>
      <w:tblPr>
        <w:tblW w:w="0" w:type="auto"/>
        <w:tblInd w:w="392" w:type="dxa"/>
        <w:tblLayout w:type="fixed"/>
        <w:tblLook w:val="0000" w:firstRow="0" w:lastRow="0" w:firstColumn="0" w:lastColumn="0" w:noHBand="0" w:noVBand="0"/>
      </w:tblPr>
      <w:tblGrid>
        <w:gridCol w:w="709"/>
        <w:gridCol w:w="4536"/>
        <w:gridCol w:w="2835"/>
      </w:tblGrid>
      <w:tr w:rsidR="000427BD" w:rsidRPr="00CE7D79" w14:paraId="5A89E1CD" w14:textId="77777777" w:rsidTr="004A2C75">
        <w:trPr>
          <w:trHeight w:val="381"/>
        </w:trPr>
        <w:tc>
          <w:tcPr>
            <w:tcW w:w="709" w:type="dxa"/>
            <w:tcBorders>
              <w:top w:val="single" w:sz="4" w:space="0" w:color="auto"/>
              <w:left w:val="single" w:sz="4" w:space="0" w:color="auto"/>
              <w:bottom w:val="single" w:sz="4" w:space="0" w:color="auto"/>
              <w:right w:val="single" w:sz="4" w:space="0" w:color="auto"/>
            </w:tcBorders>
            <w:vAlign w:val="center"/>
          </w:tcPr>
          <w:p w14:paraId="47C70F94" w14:textId="77777777" w:rsidR="000427BD" w:rsidRPr="00CE7D79" w:rsidRDefault="007E4D84" w:rsidP="004A2A77">
            <w:pPr>
              <w:widowControl/>
              <w:spacing w:line="380" w:lineRule="exact"/>
              <w:jc w:val="center"/>
              <w:rPr>
                <w:rFonts w:ascii="宋体" w:hAnsi="宋体" w:cs="宋体"/>
                <w:b/>
                <w:color w:val="000000"/>
                <w:kern w:val="0"/>
                <w:sz w:val="22"/>
                <w:szCs w:val="22"/>
              </w:rPr>
            </w:pPr>
            <w:r w:rsidRPr="00CE7D79">
              <w:rPr>
                <w:rFonts w:ascii="宋体" w:hAnsi="宋体" w:cs="宋体" w:hint="eastAsia"/>
                <w:b/>
                <w:color w:val="000000"/>
                <w:kern w:val="0"/>
                <w:sz w:val="22"/>
                <w:szCs w:val="22"/>
              </w:rPr>
              <w:t>序号</w:t>
            </w:r>
          </w:p>
        </w:tc>
        <w:tc>
          <w:tcPr>
            <w:tcW w:w="4536" w:type="dxa"/>
            <w:tcBorders>
              <w:top w:val="single" w:sz="4" w:space="0" w:color="auto"/>
              <w:left w:val="nil"/>
              <w:bottom w:val="single" w:sz="4" w:space="0" w:color="auto"/>
              <w:right w:val="single" w:sz="4" w:space="0" w:color="auto"/>
            </w:tcBorders>
            <w:vAlign w:val="center"/>
          </w:tcPr>
          <w:p w14:paraId="3AAD6E52" w14:textId="07A2356C" w:rsidR="000427BD" w:rsidRPr="00CE7D79" w:rsidRDefault="004A2C75" w:rsidP="004A2A77">
            <w:pPr>
              <w:widowControl/>
              <w:spacing w:line="380" w:lineRule="exact"/>
              <w:jc w:val="center"/>
              <w:rPr>
                <w:rFonts w:ascii="宋体" w:hAnsi="宋体" w:cs="宋体"/>
                <w:b/>
                <w:color w:val="000000"/>
                <w:kern w:val="0"/>
                <w:sz w:val="22"/>
                <w:szCs w:val="22"/>
              </w:rPr>
            </w:pPr>
            <w:r w:rsidRPr="00CE7D79">
              <w:rPr>
                <w:rFonts w:ascii="宋体" w:hAnsi="宋体" w:cs="宋体" w:hint="eastAsia"/>
                <w:b/>
                <w:color w:val="000000"/>
                <w:kern w:val="0"/>
                <w:sz w:val="22"/>
                <w:szCs w:val="22"/>
              </w:rPr>
              <w:t>物料</w:t>
            </w:r>
            <w:r w:rsidR="000427BD" w:rsidRPr="00CE7D79">
              <w:rPr>
                <w:rFonts w:ascii="宋体" w:hAnsi="宋体" w:cs="宋体" w:hint="eastAsia"/>
                <w:b/>
                <w:color w:val="000000"/>
                <w:kern w:val="0"/>
                <w:sz w:val="22"/>
                <w:szCs w:val="22"/>
              </w:rPr>
              <w:t>名称</w:t>
            </w:r>
          </w:p>
        </w:tc>
        <w:tc>
          <w:tcPr>
            <w:tcW w:w="2835" w:type="dxa"/>
            <w:tcBorders>
              <w:top w:val="single" w:sz="4" w:space="0" w:color="auto"/>
              <w:left w:val="nil"/>
              <w:bottom w:val="single" w:sz="4" w:space="0" w:color="auto"/>
              <w:right w:val="single" w:sz="4" w:space="0" w:color="auto"/>
            </w:tcBorders>
            <w:vAlign w:val="center"/>
          </w:tcPr>
          <w:p w14:paraId="2A6E0A32" w14:textId="42410818" w:rsidR="000427BD" w:rsidRPr="00CE7D79" w:rsidRDefault="00FF6FE9" w:rsidP="004A2A77">
            <w:pPr>
              <w:widowControl/>
              <w:spacing w:line="380" w:lineRule="exact"/>
              <w:jc w:val="center"/>
              <w:rPr>
                <w:rFonts w:ascii="宋体" w:hAnsi="宋体" w:cs="宋体"/>
                <w:b/>
                <w:color w:val="000000"/>
                <w:kern w:val="0"/>
                <w:sz w:val="22"/>
                <w:szCs w:val="22"/>
              </w:rPr>
            </w:pPr>
            <w:r w:rsidRPr="00CE7D79">
              <w:rPr>
                <w:rFonts w:ascii="宋体" w:hAnsi="宋体" w:cs="宋体" w:hint="eastAsia"/>
                <w:b/>
                <w:color w:val="000000"/>
                <w:kern w:val="0"/>
                <w:sz w:val="22"/>
                <w:szCs w:val="22"/>
              </w:rPr>
              <w:t>数量</w:t>
            </w:r>
          </w:p>
        </w:tc>
      </w:tr>
      <w:tr w:rsidR="000427BD" w:rsidRPr="00CE7D79" w14:paraId="0A45D413" w14:textId="77777777" w:rsidTr="006A749E">
        <w:trPr>
          <w:trHeight w:val="371"/>
        </w:trPr>
        <w:tc>
          <w:tcPr>
            <w:tcW w:w="709" w:type="dxa"/>
            <w:tcBorders>
              <w:top w:val="single" w:sz="4" w:space="0" w:color="auto"/>
              <w:left w:val="single" w:sz="4" w:space="0" w:color="auto"/>
              <w:bottom w:val="single" w:sz="4" w:space="0" w:color="auto"/>
              <w:right w:val="single" w:sz="4" w:space="0" w:color="auto"/>
            </w:tcBorders>
            <w:vAlign w:val="center"/>
          </w:tcPr>
          <w:p w14:paraId="76A853CE" w14:textId="77777777" w:rsidR="000427BD" w:rsidRPr="00CE7D79" w:rsidRDefault="000427BD" w:rsidP="004A2A77">
            <w:pPr>
              <w:widowControl/>
              <w:spacing w:line="380" w:lineRule="exact"/>
              <w:jc w:val="center"/>
              <w:rPr>
                <w:rFonts w:ascii="Calibri" w:hAnsi="Calibri" w:cs="宋体"/>
                <w:color w:val="000000"/>
                <w:kern w:val="0"/>
                <w:sz w:val="22"/>
                <w:szCs w:val="22"/>
              </w:rPr>
            </w:pPr>
            <w:r w:rsidRPr="00CE7D79">
              <w:rPr>
                <w:rFonts w:ascii="Calibri" w:hAnsi="Calibri" w:cs="宋体"/>
                <w:color w:val="000000"/>
                <w:kern w:val="0"/>
                <w:sz w:val="22"/>
                <w:szCs w:val="22"/>
              </w:rPr>
              <w:t>1</w:t>
            </w:r>
          </w:p>
        </w:tc>
        <w:tc>
          <w:tcPr>
            <w:tcW w:w="4536" w:type="dxa"/>
            <w:tcBorders>
              <w:top w:val="single" w:sz="4" w:space="0" w:color="auto"/>
              <w:left w:val="nil"/>
              <w:bottom w:val="single" w:sz="4" w:space="0" w:color="auto"/>
              <w:right w:val="single" w:sz="4" w:space="0" w:color="auto"/>
            </w:tcBorders>
            <w:vAlign w:val="center"/>
          </w:tcPr>
          <w:p w14:paraId="32A3F9FA" w14:textId="111AE816" w:rsidR="000427BD" w:rsidRPr="00CE7D79" w:rsidRDefault="00EB5C8F" w:rsidP="004A2A77">
            <w:pPr>
              <w:widowControl/>
              <w:spacing w:line="380" w:lineRule="exact"/>
              <w:jc w:val="center"/>
              <w:rPr>
                <w:rFonts w:ascii="宋体" w:hAnsi="宋体" w:cs="宋体"/>
                <w:color w:val="000000"/>
                <w:kern w:val="0"/>
                <w:sz w:val="22"/>
                <w:szCs w:val="22"/>
              </w:rPr>
            </w:pPr>
            <w:r>
              <w:rPr>
                <w:rFonts w:ascii="宋体" w:hAnsi="宋体" w:cs="宋体" w:hint="eastAsia"/>
                <w:color w:val="000000"/>
                <w:kern w:val="0"/>
                <w:sz w:val="22"/>
                <w:szCs w:val="22"/>
              </w:rPr>
              <w:t>纳米粒度电位分析仪（滴定仪）</w:t>
            </w:r>
          </w:p>
        </w:tc>
        <w:tc>
          <w:tcPr>
            <w:tcW w:w="2835" w:type="dxa"/>
            <w:tcBorders>
              <w:top w:val="single" w:sz="4" w:space="0" w:color="auto"/>
              <w:left w:val="nil"/>
              <w:bottom w:val="single" w:sz="4" w:space="0" w:color="auto"/>
              <w:right w:val="single" w:sz="4" w:space="0" w:color="auto"/>
            </w:tcBorders>
            <w:vAlign w:val="center"/>
          </w:tcPr>
          <w:p w14:paraId="57B9B446" w14:textId="150E0112" w:rsidR="000427BD" w:rsidRPr="00CE7D79" w:rsidRDefault="00842CC9" w:rsidP="004A2A77">
            <w:pPr>
              <w:widowControl/>
              <w:spacing w:line="380" w:lineRule="exact"/>
              <w:ind w:left="1680" w:hanging="1680"/>
              <w:jc w:val="center"/>
              <w:rPr>
                <w:rFonts w:ascii="宋体" w:hAnsi="宋体" w:cs="宋体"/>
                <w:color w:val="000000"/>
                <w:kern w:val="0"/>
                <w:sz w:val="22"/>
                <w:szCs w:val="22"/>
              </w:rPr>
            </w:pPr>
            <w:r w:rsidRPr="00CE7D79">
              <w:rPr>
                <w:rFonts w:ascii="宋体" w:hAnsi="宋体" w:cs="宋体"/>
                <w:color w:val="000000"/>
                <w:kern w:val="0"/>
                <w:sz w:val="22"/>
                <w:szCs w:val="22"/>
              </w:rPr>
              <w:t>1</w:t>
            </w:r>
            <w:r w:rsidR="00FF6FE9" w:rsidRPr="00CE7D79">
              <w:rPr>
                <w:rFonts w:ascii="宋体" w:hAnsi="宋体" w:cs="宋体" w:hint="eastAsia"/>
                <w:color w:val="000000"/>
                <w:kern w:val="0"/>
                <w:sz w:val="22"/>
                <w:szCs w:val="22"/>
              </w:rPr>
              <w:t>套</w:t>
            </w:r>
          </w:p>
        </w:tc>
      </w:tr>
    </w:tbl>
    <w:p w14:paraId="33E58CEF" w14:textId="5C895B4D" w:rsidR="000427BD" w:rsidRPr="00CE7D79" w:rsidRDefault="000F36A6" w:rsidP="004A2A77">
      <w:pPr>
        <w:pStyle w:val="a7"/>
        <w:numPr>
          <w:ilvl w:val="0"/>
          <w:numId w:val="1"/>
        </w:numPr>
        <w:spacing w:line="380" w:lineRule="exact"/>
        <w:ind w:firstLineChars="0"/>
        <w:contextualSpacing/>
        <w:jc w:val="left"/>
        <w:rPr>
          <w:rFonts w:ascii="宋体" w:hAnsi="宋体"/>
          <w:sz w:val="24"/>
        </w:rPr>
      </w:pPr>
      <w:r w:rsidRPr="00CE7D79">
        <w:rPr>
          <w:sz w:val="24"/>
        </w:rPr>
        <w:t>供应商</w:t>
      </w:r>
      <w:r w:rsidR="00B54D61" w:rsidRPr="00CE7D79">
        <w:rPr>
          <w:rFonts w:ascii="宋体" w:hAnsi="宋体" w:hint="eastAsia"/>
          <w:sz w:val="24"/>
        </w:rPr>
        <w:t>请严格按</w:t>
      </w:r>
      <w:r w:rsidR="004B62C3" w:rsidRPr="00CE7D79">
        <w:rPr>
          <w:rFonts w:ascii="宋体" w:hAnsi="宋体" w:hint="eastAsia"/>
          <w:sz w:val="24"/>
        </w:rPr>
        <w:t>本</w:t>
      </w:r>
      <w:r w:rsidR="009118D5" w:rsidRPr="00CE7D79">
        <w:rPr>
          <w:rFonts w:ascii="宋体" w:hAnsi="宋体" w:hint="eastAsia"/>
          <w:sz w:val="24"/>
        </w:rPr>
        <w:t>采购</w:t>
      </w:r>
      <w:r w:rsidR="000427BD" w:rsidRPr="00CE7D79">
        <w:rPr>
          <w:rFonts w:ascii="宋体" w:hAnsi="宋体" w:hint="eastAsia"/>
          <w:sz w:val="24"/>
        </w:rPr>
        <w:t>文件</w:t>
      </w:r>
      <w:r w:rsidR="00B54D61" w:rsidRPr="00CE7D79">
        <w:rPr>
          <w:rFonts w:ascii="宋体" w:hAnsi="宋体" w:hint="eastAsia"/>
          <w:sz w:val="24"/>
        </w:rPr>
        <w:t>的要求编制</w:t>
      </w:r>
      <w:r w:rsidR="000427BD" w:rsidRPr="00CE7D79">
        <w:rPr>
          <w:rFonts w:ascii="宋体" w:hAnsi="宋体" w:hint="eastAsia"/>
          <w:sz w:val="24"/>
        </w:rPr>
        <w:t>。</w:t>
      </w:r>
    </w:p>
    <w:p w14:paraId="085C70DD" w14:textId="6C7C30D3" w:rsidR="000427BD" w:rsidRPr="00CE7D79" w:rsidRDefault="00B1664C" w:rsidP="004A2A77">
      <w:pPr>
        <w:pStyle w:val="a7"/>
        <w:numPr>
          <w:ilvl w:val="0"/>
          <w:numId w:val="1"/>
        </w:numPr>
        <w:tabs>
          <w:tab w:val="left" w:pos="0"/>
        </w:tabs>
        <w:spacing w:line="380" w:lineRule="exact"/>
        <w:ind w:firstLineChars="0"/>
        <w:contextualSpacing/>
        <w:rPr>
          <w:rFonts w:ascii="宋体" w:hAnsi="宋体"/>
          <w:sz w:val="24"/>
        </w:rPr>
      </w:pPr>
      <w:r w:rsidRPr="00CE7D79">
        <w:rPr>
          <w:rFonts w:ascii="宋体" w:hAnsi="宋体" w:hint="eastAsia"/>
          <w:sz w:val="24"/>
        </w:rPr>
        <w:t>响应文件接收</w:t>
      </w:r>
      <w:r w:rsidR="000427BD" w:rsidRPr="00CE7D79">
        <w:rPr>
          <w:rFonts w:ascii="宋体" w:hAnsi="宋体" w:hint="eastAsia"/>
          <w:sz w:val="24"/>
        </w:rPr>
        <w:t>截止日期：</w:t>
      </w:r>
      <w:r w:rsidR="000427BD" w:rsidRPr="00CE7D79">
        <w:rPr>
          <w:rFonts w:ascii="宋体" w:hAnsi="宋体" w:hint="eastAsia"/>
          <w:sz w:val="24"/>
          <w:u w:val="single"/>
        </w:rPr>
        <w:t xml:space="preserve"> </w:t>
      </w:r>
      <w:r w:rsidR="00842CC9" w:rsidRPr="00CE7D79">
        <w:rPr>
          <w:rFonts w:ascii="宋体" w:hAnsi="宋体" w:hint="eastAsia"/>
          <w:sz w:val="24"/>
          <w:u w:val="single"/>
        </w:rPr>
        <w:t>谈判采购公告正式发起之日起</w:t>
      </w:r>
      <w:r w:rsidR="00CF57DC">
        <w:rPr>
          <w:rFonts w:ascii="宋体" w:hAnsi="宋体"/>
          <w:sz w:val="24"/>
          <w:u w:val="single"/>
        </w:rPr>
        <w:t>3</w:t>
      </w:r>
      <w:r w:rsidR="00842CC9" w:rsidRPr="00CE7D79">
        <w:rPr>
          <w:rFonts w:ascii="宋体" w:hAnsi="宋体" w:hint="eastAsia"/>
          <w:sz w:val="24"/>
          <w:u w:val="single"/>
        </w:rPr>
        <w:t>个</w:t>
      </w:r>
      <w:r w:rsidR="00A048CC">
        <w:rPr>
          <w:rFonts w:ascii="宋体" w:hAnsi="宋体" w:hint="eastAsia"/>
          <w:sz w:val="24"/>
          <w:u w:val="single"/>
        </w:rPr>
        <w:t>自然</w:t>
      </w:r>
      <w:r w:rsidR="00842CC9" w:rsidRPr="00CE7D79">
        <w:rPr>
          <w:rFonts w:ascii="宋体" w:hAnsi="宋体" w:hint="eastAsia"/>
          <w:sz w:val="24"/>
          <w:u w:val="single"/>
        </w:rPr>
        <w:t>日内</w:t>
      </w:r>
      <w:r w:rsidR="000427BD" w:rsidRPr="00CE7D79">
        <w:rPr>
          <w:rFonts w:ascii="宋体" w:hAnsi="宋体" w:hint="eastAsia"/>
          <w:sz w:val="24"/>
          <w:u w:val="single"/>
        </w:rPr>
        <w:t xml:space="preserve"> </w:t>
      </w:r>
      <w:r w:rsidR="000427BD" w:rsidRPr="00CE7D79">
        <w:rPr>
          <w:rFonts w:ascii="宋体" w:hAnsi="宋体" w:hint="eastAsia"/>
          <w:sz w:val="24"/>
        </w:rPr>
        <w:t>，逾期收到的</w:t>
      </w:r>
      <w:r w:rsidR="000F36A6" w:rsidRPr="00CE7D79">
        <w:rPr>
          <w:rFonts w:ascii="宋体" w:hAnsi="宋体" w:hint="eastAsia"/>
          <w:sz w:val="24"/>
        </w:rPr>
        <w:t>响应文件</w:t>
      </w:r>
      <w:r w:rsidR="000427BD" w:rsidRPr="00CE7D79">
        <w:rPr>
          <w:rFonts w:ascii="宋体" w:hAnsi="宋体" w:hint="eastAsia"/>
          <w:sz w:val="24"/>
        </w:rPr>
        <w:t>恕不接受。</w:t>
      </w:r>
    </w:p>
    <w:p w14:paraId="5D627F10" w14:textId="670A9100" w:rsidR="000427BD" w:rsidRPr="00CE7D79" w:rsidRDefault="004A2A77" w:rsidP="00C108EF">
      <w:pPr>
        <w:pStyle w:val="a7"/>
        <w:numPr>
          <w:ilvl w:val="0"/>
          <w:numId w:val="1"/>
        </w:numPr>
        <w:tabs>
          <w:tab w:val="left" w:pos="0"/>
        </w:tabs>
        <w:spacing w:line="380" w:lineRule="exact"/>
        <w:ind w:firstLineChars="0"/>
        <w:contextualSpacing/>
        <w:rPr>
          <w:rFonts w:ascii="宋体" w:hAnsi="宋体"/>
          <w:sz w:val="24"/>
        </w:rPr>
      </w:pPr>
      <w:r w:rsidRPr="00CE7D79">
        <w:rPr>
          <w:rFonts w:ascii="宋体" w:hAnsi="宋体" w:hint="eastAsia"/>
          <w:sz w:val="24"/>
        </w:rPr>
        <w:t>响应</w:t>
      </w:r>
      <w:r w:rsidR="009118D5" w:rsidRPr="00CE7D79">
        <w:rPr>
          <w:rFonts w:ascii="宋体" w:hAnsi="宋体" w:hint="eastAsia"/>
          <w:sz w:val="24"/>
        </w:rPr>
        <w:t>文件</w:t>
      </w:r>
      <w:r w:rsidRPr="00CE7D79">
        <w:rPr>
          <w:rFonts w:ascii="宋体" w:hAnsi="宋体" w:hint="eastAsia"/>
          <w:sz w:val="24"/>
        </w:rPr>
        <w:t>邮寄</w:t>
      </w:r>
      <w:r w:rsidR="000427BD" w:rsidRPr="00CE7D79">
        <w:rPr>
          <w:rFonts w:ascii="宋体" w:hAnsi="宋体" w:hint="eastAsia"/>
          <w:sz w:val="24"/>
        </w:rPr>
        <w:t>地点：成都市锦江区锦华路三段379</w:t>
      </w:r>
      <w:bookmarkStart w:id="1" w:name="_Hlk234311907"/>
      <w:r w:rsidR="000427BD" w:rsidRPr="00CE7D79">
        <w:rPr>
          <w:rFonts w:ascii="宋体" w:hAnsi="宋体" w:hint="eastAsia"/>
          <w:sz w:val="24"/>
        </w:rPr>
        <w:t>号</w:t>
      </w:r>
      <w:r w:rsidR="003013AF">
        <w:rPr>
          <w:rFonts w:ascii="宋体" w:hAnsi="宋体" w:hint="eastAsia"/>
          <w:sz w:val="24"/>
        </w:rPr>
        <w:t>成都生物制品研究所有限责任公司</w:t>
      </w:r>
      <w:bookmarkEnd w:id="1"/>
      <w:r w:rsidR="000427BD" w:rsidRPr="00CE7D79">
        <w:rPr>
          <w:rFonts w:ascii="宋体" w:hAnsi="宋体" w:hint="eastAsia"/>
          <w:sz w:val="24"/>
        </w:rPr>
        <w:t xml:space="preserve">。 </w:t>
      </w:r>
    </w:p>
    <w:p w14:paraId="26B16C2B" w14:textId="7D60B243" w:rsidR="000427BD" w:rsidRPr="00CE7D79" w:rsidRDefault="00BF046D" w:rsidP="004A2A77">
      <w:pPr>
        <w:pStyle w:val="a7"/>
        <w:numPr>
          <w:ilvl w:val="0"/>
          <w:numId w:val="1"/>
        </w:numPr>
        <w:tabs>
          <w:tab w:val="left" w:pos="0"/>
        </w:tabs>
        <w:spacing w:line="380" w:lineRule="exact"/>
        <w:ind w:firstLineChars="0"/>
        <w:contextualSpacing/>
        <w:rPr>
          <w:rFonts w:ascii="宋体" w:hAnsi="宋体"/>
          <w:sz w:val="24"/>
        </w:rPr>
      </w:pPr>
      <w:r w:rsidRPr="00CE7D79">
        <w:rPr>
          <w:rFonts w:ascii="宋体" w:hAnsi="宋体" w:hint="eastAsia"/>
          <w:sz w:val="24"/>
        </w:rPr>
        <w:t>开启</w:t>
      </w:r>
      <w:r w:rsidR="000427BD" w:rsidRPr="00CE7D79">
        <w:rPr>
          <w:rFonts w:ascii="宋体" w:hAnsi="宋体" w:hint="eastAsia"/>
          <w:sz w:val="24"/>
        </w:rPr>
        <w:t>时间：</w:t>
      </w:r>
      <w:r w:rsidR="00913B18" w:rsidRPr="00CE7D79">
        <w:rPr>
          <w:rFonts w:ascii="宋体" w:hAnsi="宋体" w:hint="eastAsia"/>
          <w:sz w:val="24"/>
        </w:rPr>
        <w:t>以实际</w:t>
      </w:r>
      <w:r w:rsidR="00913B18" w:rsidRPr="00CE7D79">
        <w:rPr>
          <w:rFonts w:ascii="宋体" w:hAnsi="宋体"/>
          <w:sz w:val="24"/>
        </w:rPr>
        <w:t>通知为准</w:t>
      </w:r>
      <w:r w:rsidR="001627D4" w:rsidRPr="00CE7D79">
        <w:rPr>
          <w:rFonts w:ascii="宋体" w:hAnsi="宋体" w:hint="eastAsia"/>
          <w:sz w:val="24"/>
        </w:rPr>
        <w:t>。</w:t>
      </w:r>
    </w:p>
    <w:p w14:paraId="36157608" w14:textId="524D3A94" w:rsidR="00D70BC0" w:rsidRPr="00CE7D79" w:rsidRDefault="00BF046D" w:rsidP="004A2A77">
      <w:pPr>
        <w:pStyle w:val="a7"/>
        <w:numPr>
          <w:ilvl w:val="0"/>
          <w:numId w:val="1"/>
        </w:numPr>
        <w:tabs>
          <w:tab w:val="left" w:pos="0"/>
        </w:tabs>
        <w:spacing w:line="380" w:lineRule="exact"/>
        <w:ind w:firstLineChars="0"/>
        <w:contextualSpacing/>
        <w:rPr>
          <w:rFonts w:ascii="宋体" w:hAnsi="宋体"/>
          <w:sz w:val="24"/>
        </w:rPr>
      </w:pPr>
      <w:r w:rsidRPr="00CE7D79">
        <w:rPr>
          <w:rFonts w:ascii="宋体" w:hAnsi="宋体" w:hint="eastAsia"/>
          <w:sz w:val="24"/>
        </w:rPr>
        <w:t>开启</w:t>
      </w:r>
      <w:r w:rsidR="000427BD" w:rsidRPr="00CE7D79">
        <w:rPr>
          <w:rFonts w:ascii="宋体" w:hAnsi="宋体" w:hint="eastAsia"/>
          <w:sz w:val="24"/>
        </w:rPr>
        <w:t>地点：成都生研所综合楼</w:t>
      </w:r>
      <w:r w:rsidR="009118D5" w:rsidRPr="00CE7D79">
        <w:rPr>
          <w:rFonts w:ascii="宋体" w:hAnsi="宋体" w:hint="eastAsia"/>
          <w:sz w:val="24"/>
        </w:rPr>
        <w:t>会议</w:t>
      </w:r>
      <w:r w:rsidR="000427BD" w:rsidRPr="00CE7D79">
        <w:rPr>
          <w:rFonts w:ascii="宋体" w:hAnsi="宋体" w:hint="eastAsia"/>
          <w:sz w:val="24"/>
        </w:rPr>
        <w:t>室。</w:t>
      </w:r>
    </w:p>
    <w:p w14:paraId="77CD29F0" w14:textId="5B6042BC" w:rsidR="00880817" w:rsidRPr="00CE7D79" w:rsidRDefault="00880817" w:rsidP="004A2A77">
      <w:pPr>
        <w:pStyle w:val="a7"/>
        <w:numPr>
          <w:ilvl w:val="0"/>
          <w:numId w:val="1"/>
        </w:numPr>
        <w:tabs>
          <w:tab w:val="left" w:pos="0"/>
        </w:tabs>
        <w:spacing w:line="380" w:lineRule="exact"/>
        <w:ind w:firstLineChars="0"/>
        <w:contextualSpacing/>
        <w:rPr>
          <w:rFonts w:ascii="宋体" w:hAnsi="宋体"/>
          <w:sz w:val="24"/>
        </w:rPr>
      </w:pPr>
      <w:r w:rsidRPr="00CE7D79">
        <w:rPr>
          <w:rFonts w:ascii="宋体" w:hAnsi="宋体" w:hint="eastAsia"/>
          <w:sz w:val="24"/>
        </w:rPr>
        <w:t>履约保证金：</w:t>
      </w:r>
    </w:p>
    <w:tbl>
      <w:tblPr>
        <w:tblStyle w:val="afb"/>
        <w:tblW w:w="8080" w:type="dxa"/>
        <w:tblInd w:w="420" w:type="dxa"/>
        <w:tblLook w:val="04A0" w:firstRow="1" w:lastRow="0" w:firstColumn="1" w:lastColumn="0" w:noHBand="0" w:noVBand="1"/>
      </w:tblPr>
      <w:tblGrid>
        <w:gridCol w:w="1702"/>
        <w:gridCol w:w="6378"/>
      </w:tblGrid>
      <w:tr w:rsidR="00F1444C" w:rsidRPr="00CE7D79" w14:paraId="67CCBC1C" w14:textId="77777777" w:rsidTr="00F1444C">
        <w:trPr>
          <w:trHeight w:val="213"/>
        </w:trPr>
        <w:tc>
          <w:tcPr>
            <w:tcW w:w="1702" w:type="dxa"/>
            <w:vMerge w:val="restart"/>
            <w:vAlign w:val="center"/>
          </w:tcPr>
          <w:p w14:paraId="621AF594" w14:textId="24DB1A0E" w:rsidR="00F1444C" w:rsidRPr="00CE7D79" w:rsidRDefault="00F1444C" w:rsidP="004A2A77">
            <w:pPr>
              <w:pStyle w:val="a7"/>
              <w:tabs>
                <w:tab w:val="left" w:pos="0"/>
              </w:tabs>
              <w:spacing w:line="380" w:lineRule="exact"/>
              <w:ind w:firstLineChars="0" w:firstLine="0"/>
              <w:contextualSpacing/>
              <w:jc w:val="center"/>
              <w:rPr>
                <w:rFonts w:ascii="宋体" w:hAnsi="宋体"/>
                <w:sz w:val="24"/>
              </w:rPr>
            </w:pPr>
            <w:r w:rsidRPr="00CE7D79">
              <w:rPr>
                <w:rFonts w:ascii="宋体" w:hAnsi="宋体" w:hint="eastAsia"/>
                <w:sz w:val="24"/>
              </w:rPr>
              <w:t>供应商需缴纳履约保证金</w:t>
            </w:r>
          </w:p>
        </w:tc>
        <w:tc>
          <w:tcPr>
            <w:tcW w:w="6378" w:type="dxa"/>
            <w:vAlign w:val="center"/>
          </w:tcPr>
          <w:p w14:paraId="3F4C28F9" w14:textId="1316FB37" w:rsidR="00F1444C" w:rsidRPr="00CE7D79" w:rsidRDefault="00F1444C" w:rsidP="004A2A77">
            <w:pPr>
              <w:pStyle w:val="a7"/>
              <w:tabs>
                <w:tab w:val="left" w:pos="0"/>
              </w:tabs>
              <w:spacing w:line="380" w:lineRule="exact"/>
              <w:ind w:firstLineChars="0" w:firstLine="0"/>
              <w:contextualSpacing/>
              <w:rPr>
                <w:rFonts w:ascii="宋体" w:hAnsi="宋体"/>
                <w:sz w:val="24"/>
              </w:rPr>
            </w:pPr>
            <w:r w:rsidRPr="00CE7D79">
              <w:rPr>
                <w:rFonts w:ascii="Segoe UI Symbol" w:hAnsi="Segoe UI Symbol" w:cs="Segoe UI Symbol"/>
                <w:szCs w:val="21"/>
              </w:rPr>
              <w:t>☑</w:t>
            </w:r>
            <w:r w:rsidRPr="00CE7D79">
              <w:rPr>
                <w:rFonts w:ascii="宋体" w:hAnsi="宋体" w:hint="eastAsia"/>
                <w:sz w:val="24"/>
              </w:rPr>
              <w:t>无需缴纳。但</w:t>
            </w:r>
            <w:r w:rsidRPr="00CE7D79">
              <w:rPr>
                <w:rFonts w:hAnsi="宋体" w:hint="eastAsia"/>
                <w:sz w:val="24"/>
              </w:rPr>
              <w:t>首次合作的供应商或近三年未合作的供应商成交后需提交</w:t>
            </w:r>
            <w:r w:rsidRPr="00CE7D79">
              <w:rPr>
                <w:rFonts w:hAnsi="宋体"/>
                <w:sz w:val="24"/>
              </w:rPr>
              <w:t>10%</w:t>
            </w:r>
            <w:r w:rsidRPr="00CE7D79">
              <w:rPr>
                <w:rFonts w:hAnsi="宋体" w:hint="eastAsia"/>
                <w:sz w:val="24"/>
              </w:rPr>
              <w:t>的履约保函或履约保证金（</w:t>
            </w:r>
            <w:r w:rsidRPr="00CE7D79">
              <w:rPr>
                <w:rFonts w:hint="eastAsia"/>
                <w:sz w:val="24"/>
              </w:rPr>
              <w:t>履约保函或保证金期限为验收合格后截止</w:t>
            </w:r>
            <w:r w:rsidRPr="00CE7D79">
              <w:rPr>
                <w:rFonts w:hAnsi="宋体" w:hint="eastAsia"/>
                <w:sz w:val="24"/>
              </w:rPr>
              <w:t>）</w:t>
            </w:r>
          </w:p>
        </w:tc>
      </w:tr>
      <w:tr w:rsidR="00F1444C" w:rsidRPr="00CE7D79" w14:paraId="7D2921A5" w14:textId="77777777" w:rsidTr="00F1444C">
        <w:trPr>
          <w:trHeight w:val="1225"/>
        </w:trPr>
        <w:tc>
          <w:tcPr>
            <w:tcW w:w="1702" w:type="dxa"/>
            <w:vMerge/>
          </w:tcPr>
          <w:p w14:paraId="34596E57" w14:textId="77777777" w:rsidR="00F1444C" w:rsidRPr="00CE7D79" w:rsidRDefault="00F1444C" w:rsidP="004A2A77">
            <w:pPr>
              <w:pStyle w:val="a7"/>
              <w:numPr>
                <w:ilvl w:val="0"/>
                <w:numId w:val="1"/>
              </w:numPr>
              <w:tabs>
                <w:tab w:val="left" w:pos="0"/>
              </w:tabs>
              <w:spacing w:line="380" w:lineRule="exact"/>
              <w:ind w:left="0" w:firstLineChars="0" w:firstLine="0"/>
              <w:contextualSpacing/>
              <w:rPr>
                <w:rFonts w:ascii="宋体" w:hAnsi="宋体"/>
                <w:sz w:val="24"/>
              </w:rPr>
            </w:pPr>
          </w:p>
        </w:tc>
        <w:tc>
          <w:tcPr>
            <w:tcW w:w="6378" w:type="dxa"/>
          </w:tcPr>
          <w:p w14:paraId="65EAD638" w14:textId="2CEFFB39" w:rsidR="00F1444C" w:rsidRPr="00CE7D79" w:rsidRDefault="00F1444C" w:rsidP="004A2A77">
            <w:pPr>
              <w:tabs>
                <w:tab w:val="left" w:pos="0"/>
              </w:tabs>
              <w:spacing w:line="380" w:lineRule="exact"/>
              <w:contextualSpacing/>
              <w:rPr>
                <w:rFonts w:ascii="宋体" w:hAnsi="宋体"/>
                <w:sz w:val="24"/>
              </w:rPr>
            </w:pPr>
            <w:r w:rsidRPr="00CE7D79">
              <w:rPr>
                <w:rFonts w:ascii="宋体" w:hAnsi="宋体" w:cs="宋体" w:hint="eastAsia"/>
                <w:szCs w:val="21"/>
              </w:rPr>
              <w:t>□</w:t>
            </w:r>
            <w:r w:rsidRPr="00CE7D79">
              <w:rPr>
                <w:rFonts w:ascii="宋体" w:hAnsi="宋体" w:cs="宋体"/>
                <w:szCs w:val="21"/>
                <w:u w:val="single"/>
              </w:rPr>
              <w:t xml:space="preserve">               </w:t>
            </w:r>
            <w:r w:rsidRPr="00CE7D79">
              <w:rPr>
                <w:rFonts w:ascii="宋体" w:hAnsi="宋体" w:hint="eastAsia"/>
                <w:sz w:val="24"/>
              </w:rPr>
              <w:t>元响应保证金（通过银行汇款方式，公对公转账，</w:t>
            </w:r>
            <w:r w:rsidRPr="00CE7D79">
              <w:rPr>
                <w:rFonts w:ascii="宋体" w:hAnsi="宋体"/>
                <w:sz w:val="24"/>
              </w:rPr>
              <w:t>备注</w:t>
            </w:r>
            <w:r w:rsidRPr="00CE7D79">
              <w:rPr>
                <w:rFonts w:ascii="宋体" w:hAnsi="宋体" w:hint="eastAsia"/>
                <w:sz w:val="24"/>
              </w:rPr>
              <w:t>汇款银行行号</w:t>
            </w:r>
            <w:r w:rsidRPr="00CE7D79">
              <w:rPr>
                <w:rFonts w:ascii="宋体" w:hAnsi="宋体"/>
                <w:sz w:val="24"/>
              </w:rPr>
              <w:t>和</w:t>
            </w:r>
            <w:r w:rsidRPr="00CE7D79">
              <w:rPr>
                <w:rFonts w:ascii="宋体" w:hAnsi="宋体" w:hint="eastAsia"/>
                <w:sz w:val="24"/>
              </w:rPr>
              <w:t>谈判项目），否则响应文件无效。响应保证金在我公司与候选成交供应商签订合同后五个工作日内返还。</w:t>
            </w:r>
          </w:p>
        </w:tc>
      </w:tr>
      <w:tr w:rsidR="00F1444C" w:rsidRPr="00CE7D79" w14:paraId="68FA7960" w14:textId="77777777" w:rsidTr="00F1444C">
        <w:trPr>
          <w:trHeight w:val="1331"/>
        </w:trPr>
        <w:tc>
          <w:tcPr>
            <w:tcW w:w="1702" w:type="dxa"/>
            <w:vMerge/>
          </w:tcPr>
          <w:p w14:paraId="127F5611" w14:textId="77777777" w:rsidR="00F1444C" w:rsidRPr="00CE7D79" w:rsidRDefault="00F1444C" w:rsidP="004A2A77">
            <w:pPr>
              <w:pStyle w:val="a7"/>
              <w:tabs>
                <w:tab w:val="left" w:pos="0"/>
              </w:tabs>
              <w:spacing w:line="380" w:lineRule="exact"/>
              <w:ind w:firstLineChars="0" w:firstLine="0"/>
              <w:contextualSpacing/>
              <w:rPr>
                <w:rFonts w:ascii="宋体" w:hAnsi="宋体"/>
                <w:sz w:val="24"/>
              </w:rPr>
            </w:pPr>
          </w:p>
        </w:tc>
        <w:tc>
          <w:tcPr>
            <w:tcW w:w="6378" w:type="dxa"/>
          </w:tcPr>
          <w:p w14:paraId="6E64E959" w14:textId="77777777" w:rsidR="00F1444C" w:rsidRPr="00CE7D79" w:rsidRDefault="00F1444C" w:rsidP="004A2A77">
            <w:pPr>
              <w:tabs>
                <w:tab w:val="left" w:pos="0"/>
              </w:tabs>
              <w:spacing w:line="380" w:lineRule="exact"/>
              <w:contextualSpacing/>
              <w:jc w:val="left"/>
              <w:rPr>
                <w:rFonts w:ascii="宋体" w:hAnsi="宋体"/>
                <w:b/>
                <w:sz w:val="24"/>
              </w:rPr>
            </w:pPr>
            <w:r w:rsidRPr="00CE7D79">
              <w:rPr>
                <w:rFonts w:ascii="宋体" w:hAnsi="宋体" w:hint="eastAsia"/>
                <w:b/>
                <w:sz w:val="24"/>
              </w:rPr>
              <w:t>转账信息：</w:t>
            </w:r>
          </w:p>
          <w:p w14:paraId="3058E91A" w14:textId="77777777" w:rsidR="00F1444C" w:rsidRPr="00CE7D79" w:rsidRDefault="00F1444C" w:rsidP="004A2A77">
            <w:pPr>
              <w:tabs>
                <w:tab w:val="left" w:pos="0"/>
              </w:tabs>
              <w:spacing w:line="380" w:lineRule="exact"/>
              <w:contextualSpacing/>
              <w:rPr>
                <w:rFonts w:ascii="宋体" w:hAnsi="宋体"/>
                <w:sz w:val="24"/>
              </w:rPr>
            </w:pPr>
            <w:r w:rsidRPr="00CE7D79">
              <w:rPr>
                <w:rFonts w:ascii="宋体" w:hAnsi="宋体" w:hint="eastAsia"/>
                <w:sz w:val="24"/>
              </w:rPr>
              <w:t>甲方单位：成都生物制品研究所有限责任公司</w:t>
            </w:r>
          </w:p>
          <w:p w14:paraId="5DF36854" w14:textId="77777777" w:rsidR="00F1444C" w:rsidRPr="00CE7D79" w:rsidRDefault="00F1444C" w:rsidP="004A2A77">
            <w:pPr>
              <w:tabs>
                <w:tab w:val="left" w:pos="0"/>
              </w:tabs>
              <w:spacing w:line="380" w:lineRule="exact"/>
              <w:contextualSpacing/>
              <w:rPr>
                <w:rFonts w:ascii="宋体" w:hAnsi="宋体"/>
                <w:sz w:val="24"/>
              </w:rPr>
            </w:pPr>
            <w:r w:rsidRPr="00CE7D79">
              <w:rPr>
                <w:rFonts w:ascii="宋体" w:hAnsi="宋体" w:hint="eastAsia"/>
                <w:sz w:val="24"/>
              </w:rPr>
              <w:t>开户银行名称：工行成都芷泉支行营业室</w:t>
            </w:r>
          </w:p>
          <w:p w14:paraId="3A1594CE" w14:textId="5DF64F35" w:rsidR="00F1444C" w:rsidRPr="00CE7D79" w:rsidRDefault="00F1444C" w:rsidP="004A2A77">
            <w:pPr>
              <w:tabs>
                <w:tab w:val="left" w:pos="0"/>
              </w:tabs>
              <w:spacing w:line="380" w:lineRule="exact"/>
              <w:contextualSpacing/>
              <w:rPr>
                <w:rFonts w:ascii="宋体" w:hAnsi="宋体" w:cs="宋体"/>
                <w:szCs w:val="21"/>
              </w:rPr>
            </w:pPr>
            <w:r w:rsidRPr="00CE7D79">
              <w:rPr>
                <w:rFonts w:ascii="宋体" w:hAnsi="宋体" w:hint="eastAsia"/>
                <w:sz w:val="24"/>
              </w:rPr>
              <w:t>开户银行帐号：4402 2050 0900 4600 681</w:t>
            </w:r>
          </w:p>
        </w:tc>
      </w:tr>
    </w:tbl>
    <w:p w14:paraId="35BB8E91" w14:textId="67642202" w:rsidR="00695B0C" w:rsidRPr="00CE7D79" w:rsidRDefault="000427BD" w:rsidP="004A2A77">
      <w:pPr>
        <w:pStyle w:val="a7"/>
        <w:numPr>
          <w:ilvl w:val="0"/>
          <w:numId w:val="1"/>
        </w:numPr>
        <w:spacing w:line="380" w:lineRule="exact"/>
        <w:ind w:firstLineChars="0"/>
        <w:contextualSpacing/>
        <w:rPr>
          <w:rFonts w:ascii="宋体" w:hAnsi="宋体"/>
          <w:sz w:val="24"/>
        </w:rPr>
      </w:pPr>
      <w:r w:rsidRPr="00CE7D79">
        <w:rPr>
          <w:rFonts w:ascii="宋体" w:hAnsi="宋体" w:hint="eastAsia"/>
          <w:sz w:val="24"/>
        </w:rPr>
        <w:t>凡对本次</w:t>
      </w:r>
      <w:r w:rsidR="00CE6835" w:rsidRPr="00CE7D79">
        <w:rPr>
          <w:rFonts w:ascii="宋体" w:hAnsi="宋体" w:hint="eastAsia"/>
          <w:sz w:val="24"/>
        </w:rPr>
        <w:t>谈判采购文件</w:t>
      </w:r>
      <w:r w:rsidRPr="00CE7D79">
        <w:rPr>
          <w:rFonts w:ascii="宋体" w:hAnsi="宋体" w:hint="eastAsia"/>
          <w:sz w:val="24"/>
        </w:rPr>
        <w:t>提出询问</w:t>
      </w:r>
      <w:r w:rsidR="00CE6835" w:rsidRPr="00CE7D79">
        <w:rPr>
          <w:rFonts w:ascii="宋体" w:hAnsi="宋体" w:hint="eastAsia"/>
          <w:sz w:val="24"/>
        </w:rPr>
        <w:t>的</w:t>
      </w:r>
      <w:r w:rsidRPr="00CE7D79">
        <w:rPr>
          <w:rFonts w:ascii="宋体" w:hAnsi="宋体" w:hint="eastAsia"/>
          <w:sz w:val="24"/>
        </w:rPr>
        <w:t>，请在</w:t>
      </w:r>
      <w:r w:rsidR="007110A5" w:rsidRPr="00CE7D79">
        <w:rPr>
          <w:rFonts w:ascii="宋体" w:hAnsi="宋体" w:hint="eastAsia"/>
          <w:sz w:val="24"/>
        </w:rPr>
        <w:t>响应文件接收截止日</w:t>
      </w:r>
      <w:r w:rsidRPr="00CE7D79">
        <w:rPr>
          <w:rFonts w:ascii="宋体" w:hAnsi="宋体" w:hint="eastAsia"/>
          <w:sz w:val="24"/>
        </w:rPr>
        <w:t>前与工作组联系。</w:t>
      </w:r>
      <w:r w:rsidR="000F36A6" w:rsidRPr="00CE7D79">
        <w:rPr>
          <w:rFonts w:ascii="宋体" w:hAnsi="宋体" w:hint="eastAsia"/>
          <w:sz w:val="24"/>
        </w:rPr>
        <w:t>响应文件</w:t>
      </w:r>
      <w:r w:rsidRPr="00CE7D79">
        <w:rPr>
          <w:rFonts w:ascii="宋体" w:hAnsi="宋体" w:hint="eastAsia"/>
          <w:sz w:val="24"/>
        </w:rPr>
        <w:t>需提供</w:t>
      </w:r>
      <w:r w:rsidRPr="00CE7D79">
        <w:rPr>
          <w:rFonts w:hint="eastAsia"/>
          <w:sz w:val="24"/>
        </w:rPr>
        <w:t>纸版</w:t>
      </w:r>
      <w:r w:rsidR="00BB4CAF" w:rsidRPr="00CE7D79">
        <w:rPr>
          <w:rFonts w:hint="eastAsia"/>
          <w:sz w:val="24"/>
        </w:rPr>
        <w:t>，纸版</w:t>
      </w:r>
      <w:r w:rsidRPr="00CE7D79">
        <w:rPr>
          <w:rFonts w:ascii="宋体" w:hAnsi="宋体" w:hint="eastAsia"/>
          <w:sz w:val="24"/>
        </w:rPr>
        <w:t>文件</w:t>
      </w:r>
      <w:r w:rsidRPr="00CE7D79">
        <w:rPr>
          <w:sz w:val="24"/>
        </w:rPr>
        <w:t>一式</w:t>
      </w:r>
      <w:r w:rsidRPr="00CE7D79">
        <w:rPr>
          <w:rFonts w:hint="eastAsia"/>
          <w:sz w:val="24"/>
        </w:rPr>
        <w:t>三</w:t>
      </w:r>
      <w:r w:rsidRPr="00CE7D79">
        <w:rPr>
          <w:sz w:val="24"/>
        </w:rPr>
        <w:t>份</w:t>
      </w:r>
      <w:r w:rsidRPr="00CE7D79">
        <w:rPr>
          <w:rFonts w:hint="eastAsia"/>
          <w:sz w:val="24"/>
        </w:rPr>
        <w:t>，</w:t>
      </w:r>
      <w:r w:rsidRPr="00CE7D79">
        <w:rPr>
          <w:sz w:val="24"/>
        </w:rPr>
        <w:t>正本一份，副本</w:t>
      </w:r>
      <w:r w:rsidRPr="00CE7D79">
        <w:rPr>
          <w:rFonts w:hint="eastAsia"/>
          <w:sz w:val="24"/>
        </w:rPr>
        <w:t>两</w:t>
      </w:r>
      <w:r w:rsidRPr="00CE7D79">
        <w:rPr>
          <w:sz w:val="24"/>
        </w:rPr>
        <w:t>份，并在文件左上角注明</w:t>
      </w:r>
      <w:r w:rsidRPr="00CE7D79">
        <w:rPr>
          <w:sz w:val="24"/>
        </w:rPr>
        <w:t>"</w:t>
      </w:r>
      <w:r w:rsidRPr="00CE7D79">
        <w:rPr>
          <w:sz w:val="24"/>
        </w:rPr>
        <w:t>正本</w:t>
      </w:r>
      <w:r w:rsidRPr="00CE7D79">
        <w:rPr>
          <w:sz w:val="24"/>
        </w:rPr>
        <w:t>"</w:t>
      </w:r>
      <w:r w:rsidRPr="00CE7D79">
        <w:rPr>
          <w:sz w:val="24"/>
        </w:rPr>
        <w:t>、</w:t>
      </w:r>
      <w:r w:rsidRPr="00CE7D79">
        <w:rPr>
          <w:sz w:val="24"/>
        </w:rPr>
        <w:t>"</w:t>
      </w:r>
      <w:r w:rsidRPr="00CE7D79">
        <w:rPr>
          <w:sz w:val="24"/>
        </w:rPr>
        <w:t>副本</w:t>
      </w:r>
      <w:r w:rsidRPr="00CE7D79">
        <w:rPr>
          <w:sz w:val="24"/>
        </w:rPr>
        <w:t>"</w:t>
      </w:r>
      <w:r w:rsidRPr="00CE7D79">
        <w:rPr>
          <w:sz w:val="24"/>
        </w:rPr>
        <w:t>字样</w:t>
      </w:r>
      <w:r w:rsidR="00311B2F" w:rsidRPr="00CE7D79">
        <w:rPr>
          <w:rFonts w:hint="eastAsia"/>
          <w:sz w:val="24"/>
        </w:rPr>
        <w:t>。</w:t>
      </w:r>
    </w:p>
    <w:p w14:paraId="73376A9C" w14:textId="77777777" w:rsidR="00E93685" w:rsidRPr="00CE7D79" w:rsidRDefault="000427BD" w:rsidP="004A2A77">
      <w:pPr>
        <w:pStyle w:val="a7"/>
        <w:numPr>
          <w:ilvl w:val="0"/>
          <w:numId w:val="1"/>
        </w:numPr>
        <w:spacing w:line="380" w:lineRule="exact"/>
        <w:ind w:firstLineChars="0"/>
        <w:contextualSpacing/>
        <w:rPr>
          <w:rFonts w:ascii="宋体" w:hAnsi="宋体"/>
          <w:sz w:val="24"/>
        </w:rPr>
      </w:pPr>
      <w:r w:rsidRPr="00CE7D79">
        <w:rPr>
          <w:rFonts w:ascii="宋体" w:hAnsi="宋体" w:hint="eastAsia"/>
          <w:sz w:val="24"/>
        </w:rPr>
        <w:t>联系方式：</w:t>
      </w:r>
    </w:p>
    <w:p w14:paraId="53441EE1" w14:textId="1DBBEF35" w:rsidR="000427BD" w:rsidRPr="00CE7D79" w:rsidRDefault="009037AB" w:rsidP="004A2A77">
      <w:pPr>
        <w:pStyle w:val="a7"/>
        <w:tabs>
          <w:tab w:val="left" w:pos="0"/>
        </w:tabs>
        <w:spacing w:line="380" w:lineRule="exact"/>
        <w:ind w:left="420" w:firstLineChars="0" w:firstLine="0"/>
        <w:contextualSpacing/>
        <w:rPr>
          <w:rFonts w:ascii="宋体" w:hAnsi="宋体"/>
          <w:sz w:val="24"/>
        </w:rPr>
      </w:pPr>
      <w:r w:rsidRPr="00CE7D79">
        <w:rPr>
          <w:rFonts w:ascii="宋体" w:hAnsi="宋体" w:hint="eastAsia"/>
          <w:sz w:val="24"/>
        </w:rPr>
        <w:t>商务及</w:t>
      </w:r>
      <w:r w:rsidR="000F36A6" w:rsidRPr="00CE7D79">
        <w:rPr>
          <w:rFonts w:ascii="宋体" w:hAnsi="宋体" w:hint="eastAsia"/>
          <w:sz w:val="24"/>
        </w:rPr>
        <w:t>响应文件</w:t>
      </w:r>
      <w:r w:rsidRPr="00CE7D79">
        <w:rPr>
          <w:rFonts w:ascii="宋体" w:hAnsi="宋体" w:hint="eastAsia"/>
          <w:sz w:val="24"/>
        </w:rPr>
        <w:t>接收</w:t>
      </w:r>
      <w:r w:rsidR="000427BD" w:rsidRPr="00CE7D79">
        <w:rPr>
          <w:rFonts w:ascii="宋体" w:hAnsi="宋体" w:hint="eastAsia"/>
          <w:sz w:val="24"/>
        </w:rPr>
        <w:t>：</w:t>
      </w:r>
      <w:r w:rsidR="00FF6FE9" w:rsidRPr="00CE7D79">
        <w:rPr>
          <w:rFonts w:ascii="宋体" w:hAnsi="宋体" w:hint="eastAsia"/>
          <w:sz w:val="24"/>
        </w:rPr>
        <w:t>时老师</w:t>
      </w:r>
      <w:r w:rsidR="00F97D3E" w:rsidRPr="00CE7D79">
        <w:rPr>
          <w:rFonts w:ascii="宋体" w:hAnsi="宋体" w:hint="eastAsia"/>
          <w:sz w:val="24"/>
        </w:rPr>
        <w:t xml:space="preserve">  </w:t>
      </w:r>
      <w:r w:rsidR="00FA681B" w:rsidRPr="00CE7D79">
        <w:rPr>
          <w:rFonts w:ascii="宋体" w:hAnsi="宋体" w:hint="eastAsia"/>
          <w:sz w:val="24"/>
        </w:rPr>
        <w:t>电话：</w:t>
      </w:r>
      <w:r w:rsidR="000F36A6" w:rsidRPr="00CE7D79">
        <w:rPr>
          <w:rFonts w:ascii="宋体" w:hAnsi="宋体" w:hint="eastAsia"/>
          <w:sz w:val="24"/>
        </w:rPr>
        <w:t>028-</w:t>
      </w:r>
      <w:r w:rsidR="00FF6FE9" w:rsidRPr="00CE7D79">
        <w:rPr>
          <w:rFonts w:ascii="宋体" w:hAnsi="宋体"/>
          <w:sz w:val="24"/>
        </w:rPr>
        <w:t>84418194</w:t>
      </w:r>
    </w:p>
    <w:p w14:paraId="77616DE9" w14:textId="77777777" w:rsidR="00155701" w:rsidRPr="00CE7D79" w:rsidRDefault="00155701" w:rsidP="004A2A77">
      <w:pPr>
        <w:pStyle w:val="a7"/>
        <w:tabs>
          <w:tab w:val="left" w:pos="0"/>
        </w:tabs>
        <w:spacing w:line="380" w:lineRule="exact"/>
        <w:ind w:left="420" w:firstLineChars="0" w:firstLine="0"/>
        <w:contextualSpacing/>
        <w:rPr>
          <w:rFonts w:ascii="宋体" w:hAnsi="宋体"/>
          <w:sz w:val="24"/>
        </w:rPr>
      </w:pPr>
      <w:r w:rsidRPr="00CE7D79">
        <w:rPr>
          <w:rFonts w:ascii="宋体" w:hAnsi="宋体" w:hint="eastAsia"/>
          <w:sz w:val="24"/>
        </w:rPr>
        <w:t>地址：成都市锦江区锦华路三段379号</w:t>
      </w:r>
    </w:p>
    <w:p w14:paraId="6FC26B1E" w14:textId="03872E78" w:rsidR="000427BD" w:rsidRPr="00CE7D79" w:rsidRDefault="000427BD" w:rsidP="004A2A77">
      <w:pPr>
        <w:pStyle w:val="a7"/>
        <w:tabs>
          <w:tab w:val="left" w:pos="0"/>
        </w:tabs>
        <w:spacing w:line="380" w:lineRule="exact"/>
        <w:ind w:left="420" w:firstLineChars="0" w:firstLine="0"/>
        <w:contextualSpacing/>
        <w:rPr>
          <w:rFonts w:ascii="宋体" w:hAnsi="宋体"/>
          <w:sz w:val="24"/>
        </w:rPr>
      </w:pPr>
      <w:r w:rsidRPr="00CE7D79">
        <w:rPr>
          <w:rFonts w:ascii="宋体" w:hAnsi="宋体" w:hint="eastAsia"/>
          <w:sz w:val="24"/>
        </w:rPr>
        <w:t>邮箱：</w:t>
      </w:r>
      <w:r w:rsidR="00FF6FE9" w:rsidRPr="00CE7D79">
        <w:rPr>
          <w:rFonts w:ascii="宋体" w:hAnsi="宋体"/>
          <w:sz w:val="24"/>
        </w:rPr>
        <w:t>121516012@qq.com</w:t>
      </w:r>
    </w:p>
    <w:p w14:paraId="064E53C7" w14:textId="4AEEEE44" w:rsidR="00D500A4" w:rsidRPr="00457611" w:rsidRDefault="007F6D71" w:rsidP="00457611">
      <w:pPr>
        <w:pStyle w:val="a7"/>
        <w:tabs>
          <w:tab w:val="left" w:pos="0"/>
        </w:tabs>
        <w:spacing w:line="380" w:lineRule="exact"/>
        <w:ind w:left="420" w:firstLineChars="2" w:firstLine="5"/>
        <w:contextualSpacing/>
        <w:rPr>
          <w:rFonts w:ascii="宋体" w:hAnsi="宋体"/>
          <w:sz w:val="24"/>
        </w:rPr>
      </w:pPr>
      <w:r w:rsidRPr="00CE7D79">
        <w:rPr>
          <w:rFonts w:ascii="宋体" w:hAnsi="宋体" w:hint="eastAsia"/>
          <w:sz w:val="24"/>
        </w:rPr>
        <w:t>技术咨询：</w:t>
      </w:r>
      <w:r w:rsidR="00F97D3E" w:rsidRPr="00CE7D79">
        <w:rPr>
          <w:rFonts w:ascii="宋体" w:hAnsi="宋体" w:hint="eastAsia"/>
          <w:sz w:val="24"/>
        </w:rPr>
        <w:t xml:space="preserve">  </w:t>
      </w:r>
      <w:r w:rsidR="00EB5C8F">
        <w:rPr>
          <w:rFonts w:ascii="宋体" w:hAnsi="宋体" w:hint="eastAsia"/>
          <w:sz w:val="24"/>
        </w:rPr>
        <w:t>文</w:t>
      </w:r>
      <w:r w:rsidR="007E247D" w:rsidRPr="00CE7D79">
        <w:rPr>
          <w:rFonts w:ascii="宋体" w:hAnsi="宋体" w:hint="eastAsia"/>
          <w:sz w:val="24"/>
        </w:rPr>
        <w:t>老师</w:t>
      </w:r>
      <w:r w:rsidR="0075059E" w:rsidRPr="00CE7D79">
        <w:rPr>
          <w:rFonts w:ascii="宋体" w:hAnsi="宋体" w:hint="eastAsia"/>
          <w:sz w:val="24"/>
        </w:rPr>
        <w:t xml:space="preserve"> </w:t>
      </w:r>
      <w:r w:rsidR="00913B18" w:rsidRPr="00CE7D79">
        <w:rPr>
          <w:rFonts w:ascii="宋体" w:hAnsi="宋体" w:hint="eastAsia"/>
          <w:sz w:val="24"/>
        </w:rPr>
        <w:t xml:space="preserve"> 电话：</w:t>
      </w:r>
      <w:r w:rsidR="00457611" w:rsidRPr="00457611">
        <w:rPr>
          <w:rFonts w:ascii="宋体" w:hAnsi="宋体"/>
          <w:sz w:val="24"/>
        </w:rPr>
        <w:t>028-</w:t>
      </w:r>
      <w:r w:rsidR="00EB5C8F" w:rsidRPr="00EB5C8F">
        <w:rPr>
          <w:rFonts w:ascii="宋体" w:hAnsi="宋体"/>
          <w:sz w:val="24"/>
        </w:rPr>
        <w:t>84418794</w:t>
      </w:r>
    </w:p>
    <w:p w14:paraId="79197BC5" w14:textId="6CF49FBC" w:rsidR="005069D1" w:rsidRPr="00CE7D79" w:rsidRDefault="005069D1" w:rsidP="00D8716D">
      <w:pPr>
        <w:pageBreakBefore/>
        <w:tabs>
          <w:tab w:val="center" w:pos="4535"/>
          <w:tab w:val="left" w:pos="7350"/>
        </w:tabs>
        <w:spacing w:line="360" w:lineRule="auto"/>
        <w:contextualSpacing/>
        <w:jc w:val="center"/>
        <w:outlineLvl w:val="0"/>
        <w:rPr>
          <w:b/>
          <w:spacing w:val="10"/>
          <w:sz w:val="32"/>
        </w:rPr>
      </w:pPr>
      <w:bookmarkStart w:id="2" w:name="_Toc235436037"/>
      <w:r w:rsidRPr="00CE7D79">
        <w:rPr>
          <w:rFonts w:hint="eastAsia"/>
          <w:b/>
          <w:spacing w:val="10"/>
          <w:sz w:val="32"/>
        </w:rPr>
        <w:lastRenderedPageBreak/>
        <w:t>第</w:t>
      </w:r>
      <w:r w:rsidR="00701F3C" w:rsidRPr="00CE7D79">
        <w:rPr>
          <w:rFonts w:hint="eastAsia"/>
          <w:b/>
          <w:spacing w:val="10"/>
          <w:sz w:val="32"/>
        </w:rPr>
        <w:t>二</w:t>
      </w:r>
      <w:r w:rsidRPr="00CE7D79">
        <w:rPr>
          <w:rFonts w:hint="eastAsia"/>
          <w:b/>
          <w:spacing w:val="10"/>
          <w:sz w:val="32"/>
        </w:rPr>
        <w:t>部分</w:t>
      </w:r>
      <w:r w:rsidRPr="00CE7D79">
        <w:rPr>
          <w:rFonts w:hint="eastAsia"/>
          <w:b/>
          <w:spacing w:val="10"/>
          <w:sz w:val="32"/>
        </w:rPr>
        <w:t xml:space="preserve">  </w:t>
      </w:r>
      <w:r w:rsidR="000F36A6" w:rsidRPr="00CE7D79">
        <w:rPr>
          <w:rFonts w:hint="eastAsia"/>
          <w:b/>
          <w:spacing w:val="10"/>
          <w:sz w:val="32"/>
        </w:rPr>
        <w:t>供应商</w:t>
      </w:r>
      <w:r w:rsidRPr="00CE7D79">
        <w:rPr>
          <w:rFonts w:hint="eastAsia"/>
          <w:b/>
          <w:spacing w:val="10"/>
          <w:sz w:val="32"/>
        </w:rPr>
        <w:t>须知</w:t>
      </w:r>
      <w:bookmarkEnd w:id="2"/>
    </w:p>
    <w:p w14:paraId="61AE3CC9" w14:textId="77777777" w:rsidR="005069D1" w:rsidRPr="00CE7D79" w:rsidRDefault="005069D1" w:rsidP="005069D1">
      <w:pPr>
        <w:pStyle w:val="2"/>
        <w:rPr>
          <w:b w:val="0"/>
          <w:sz w:val="28"/>
        </w:rPr>
      </w:pPr>
      <w:r w:rsidRPr="00CE7D79">
        <w:rPr>
          <w:rFonts w:hint="eastAsia"/>
          <w:b w:val="0"/>
          <w:sz w:val="28"/>
        </w:rPr>
        <w:t>一、说</w:t>
      </w:r>
      <w:r w:rsidRPr="00CE7D79">
        <w:rPr>
          <w:b w:val="0"/>
          <w:sz w:val="28"/>
        </w:rPr>
        <w:t xml:space="preserve"> </w:t>
      </w:r>
      <w:r w:rsidRPr="00CE7D79">
        <w:rPr>
          <w:rFonts w:hint="eastAsia"/>
          <w:b w:val="0"/>
          <w:sz w:val="28"/>
        </w:rPr>
        <w:t>明</w:t>
      </w:r>
    </w:p>
    <w:p w14:paraId="745ECD8C" w14:textId="77777777" w:rsidR="005069D1" w:rsidRPr="00CE7D79" w:rsidRDefault="005069D1" w:rsidP="005069D1">
      <w:pPr>
        <w:numPr>
          <w:ilvl w:val="0"/>
          <w:numId w:val="2"/>
        </w:numPr>
        <w:adjustRightInd w:val="0"/>
        <w:snapToGrid w:val="0"/>
        <w:spacing w:line="360" w:lineRule="auto"/>
        <w:ind w:left="0" w:firstLine="0"/>
        <w:rPr>
          <w:sz w:val="24"/>
        </w:rPr>
      </w:pPr>
      <w:r w:rsidRPr="00CE7D79">
        <w:rPr>
          <w:rFonts w:ascii="宋体" w:hAnsi="宋体" w:cs="宋体" w:hint="eastAsia"/>
          <w:kern w:val="0"/>
          <w:sz w:val="24"/>
        </w:rPr>
        <w:t>使用范围</w:t>
      </w:r>
    </w:p>
    <w:p w14:paraId="74006E97" w14:textId="017EB251" w:rsidR="005069D1" w:rsidRPr="00CE7D79" w:rsidRDefault="005069D1" w:rsidP="005069D1">
      <w:pPr>
        <w:adjustRightInd w:val="0"/>
        <w:snapToGrid w:val="0"/>
        <w:spacing w:line="360" w:lineRule="auto"/>
        <w:ind w:leftChars="202" w:left="424"/>
        <w:rPr>
          <w:sz w:val="24"/>
        </w:rPr>
      </w:pPr>
      <w:r w:rsidRPr="00CE7D79">
        <w:rPr>
          <w:rFonts w:ascii="宋体" w:hAnsi="宋体" w:cs="宋体" w:hint="eastAsia"/>
          <w:kern w:val="0"/>
          <w:sz w:val="24"/>
        </w:rPr>
        <w:t>本</w:t>
      </w:r>
      <w:r w:rsidR="0007231A" w:rsidRPr="00CE7D79">
        <w:rPr>
          <w:rFonts w:ascii="宋体" w:hAnsi="宋体" w:cs="宋体" w:hint="eastAsia"/>
          <w:kern w:val="0"/>
          <w:sz w:val="24"/>
        </w:rPr>
        <w:t>采购文件</w:t>
      </w:r>
      <w:r w:rsidRPr="00CE7D79">
        <w:rPr>
          <w:rFonts w:ascii="宋体" w:hAnsi="宋体" w:cs="宋体" w:hint="eastAsia"/>
          <w:kern w:val="0"/>
          <w:sz w:val="24"/>
        </w:rPr>
        <w:t>仅适用于本</w:t>
      </w:r>
      <w:r w:rsidR="00CE6835" w:rsidRPr="00CE7D79">
        <w:rPr>
          <w:rFonts w:ascii="宋体" w:hAnsi="宋体" w:cs="宋体" w:hint="eastAsia"/>
          <w:kern w:val="0"/>
          <w:sz w:val="24"/>
        </w:rPr>
        <w:t>谈判</w:t>
      </w:r>
      <w:r w:rsidRPr="00CE7D79">
        <w:rPr>
          <w:rFonts w:ascii="宋体" w:hAnsi="宋体" w:cs="宋体" w:hint="eastAsia"/>
          <w:kern w:val="0"/>
          <w:sz w:val="24"/>
        </w:rPr>
        <w:t>邀请中所叙述项目的货物及服务采购。</w:t>
      </w:r>
    </w:p>
    <w:p w14:paraId="4F9F8513" w14:textId="77777777" w:rsidR="005069D1" w:rsidRPr="00CE7D79" w:rsidRDefault="005069D1" w:rsidP="005069D1">
      <w:pPr>
        <w:numPr>
          <w:ilvl w:val="0"/>
          <w:numId w:val="2"/>
        </w:numPr>
        <w:adjustRightInd w:val="0"/>
        <w:snapToGrid w:val="0"/>
        <w:spacing w:line="360" w:lineRule="auto"/>
        <w:ind w:left="0" w:firstLine="0"/>
        <w:rPr>
          <w:color w:val="000000"/>
          <w:sz w:val="24"/>
        </w:rPr>
      </w:pPr>
      <w:r w:rsidRPr="00CE7D79">
        <w:rPr>
          <w:rFonts w:hint="eastAsia"/>
          <w:color w:val="000000"/>
          <w:sz w:val="24"/>
        </w:rPr>
        <w:t>定义</w:t>
      </w:r>
    </w:p>
    <w:p w14:paraId="35C10B3C" w14:textId="5549CDA9" w:rsidR="005069D1" w:rsidRPr="00CE7D79" w:rsidRDefault="005069D1" w:rsidP="002A7369">
      <w:pPr>
        <w:numPr>
          <w:ilvl w:val="1"/>
          <w:numId w:val="3"/>
        </w:numPr>
        <w:tabs>
          <w:tab w:val="left" w:pos="1134"/>
        </w:tabs>
        <w:adjustRightInd w:val="0"/>
        <w:snapToGrid w:val="0"/>
        <w:spacing w:line="360" w:lineRule="auto"/>
        <w:ind w:left="993" w:hanging="850"/>
        <w:rPr>
          <w:color w:val="000000"/>
          <w:sz w:val="24"/>
        </w:rPr>
      </w:pPr>
      <w:r w:rsidRPr="00CE7D79">
        <w:rPr>
          <w:rFonts w:hint="eastAsia"/>
          <w:color w:val="000000"/>
          <w:sz w:val="24"/>
        </w:rPr>
        <w:t>“</w:t>
      </w:r>
      <w:r w:rsidR="0015212E" w:rsidRPr="00CE7D79">
        <w:rPr>
          <w:rFonts w:hint="eastAsia"/>
          <w:color w:val="000000"/>
          <w:sz w:val="24"/>
        </w:rPr>
        <w:t>采购人</w:t>
      </w:r>
      <w:r w:rsidRPr="00CE7D79">
        <w:rPr>
          <w:rFonts w:hint="eastAsia"/>
          <w:color w:val="000000"/>
          <w:sz w:val="24"/>
        </w:rPr>
        <w:t>”是指</w:t>
      </w:r>
      <w:r w:rsidR="00B42365" w:rsidRPr="00CE7D79">
        <w:rPr>
          <w:rFonts w:hint="eastAsia"/>
          <w:color w:val="000000"/>
          <w:sz w:val="24"/>
        </w:rPr>
        <w:t>成都生物制品研究所有限责任公司</w:t>
      </w:r>
      <w:r w:rsidRPr="00CE7D79">
        <w:rPr>
          <w:rFonts w:hint="eastAsia"/>
          <w:color w:val="000000"/>
          <w:sz w:val="24"/>
        </w:rPr>
        <w:t>。</w:t>
      </w:r>
    </w:p>
    <w:p w14:paraId="49D8D4C3" w14:textId="0CC1515F" w:rsidR="005069D1" w:rsidRPr="00CE7D79" w:rsidRDefault="005069D1" w:rsidP="002A7369">
      <w:pPr>
        <w:numPr>
          <w:ilvl w:val="1"/>
          <w:numId w:val="3"/>
        </w:numPr>
        <w:tabs>
          <w:tab w:val="left" w:pos="1134"/>
        </w:tabs>
        <w:adjustRightInd w:val="0"/>
        <w:snapToGrid w:val="0"/>
        <w:spacing w:line="360" w:lineRule="auto"/>
        <w:ind w:left="993" w:hanging="850"/>
        <w:rPr>
          <w:sz w:val="24"/>
        </w:rPr>
      </w:pPr>
      <w:r w:rsidRPr="00CE7D79">
        <w:rPr>
          <w:rFonts w:hint="eastAsia"/>
          <w:color w:val="000000"/>
          <w:sz w:val="24"/>
        </w:rPr>
        <w:t>“</w:t>
      </w:r>
      <w:r w:rsidR="000F36A6" w:rsidRPr="00CE7D79">
        <w:rPr>
          <w:rFonts w:hint="eastAsia"/>
          <w:color w:val="000000"/>
          <w:sz w:val="24"/>
        </w:rPr>
        <w:t>供应商</w:t>
      </w:r>
      <w:r w:rsidRPr="00CE7D79">
        <w:rPr>
          <w:rFonts w:hint="eastAsia"/>
          <w:color w:val="000000"/>
          <w:sz w:val="24"/>
        </w:rPr>
        <w:t>”</w:t>
      </w:r>
      <w:r w:rsidRPr="00CE7D79">
        <w:rPr>
          <w:rFonts w:hint="eastAsia"/>
          <w:sz w:val="24"/>
        </w:rPr>
        <w:t>是指向</w:t>
      </w:r>
      <w:r w:rsidR="0015212E" w:rsidRPr="00CE7D79">
        <w:rPr>
          <w:rFonts w:hint="eastAsia"/>
          <w:sz w:val="24"/>
        </w:rPr>
        <w:t>采购人</w:t>
      </w:r>
      <w:r w:rsidRPr="00CE7D79">
        <w:rPr>
          <w:rFonts w:hint="eastAsia"/>
          <w:sz w:val="24"/>
        </w:rPr>
        <w:t>提供</w:t>
      </w:r>
      <w:r w:rsidR="000F36A6" w:rsidRPr="00CE7D79">
        <w:rPr>
          <w:sz w:val="24"/>
        </w:rPr>
        <w:t>响应文件</w:t>
      </w:r>
      <w:r w:rsidRPr="00CE7D79">
        <w:rPr>
          <w:sz w:val="24"/>
        </w:rPr>
        <w:t>的</w:t>
      </w:r>
      <w:r w:rsidRPr="00CE7D79">
        <w:rPr>
          <w:rFonts w:hint="eastAsia"/>
          <w:sz w:val="24"/>
        </w:rPr>
        <w:t>生产公司或经营公司</w:t>
      </w:r>
      <w:r w:rsidRPr="00CE7D79">
        <w:rPr>
          <w:sz w:val="24"/>
        </w:rPr>
        <w:t>。</w:t>
      </w:r>
    </w:p>
    <w:p w14:paraId="75481296" w14:textId="77777777" w:rsidR="005069D1" w:rsidRPr="00CE7D79" w:rsidRDefault="005069D1" w:rsidP="002A7369">
      <w:pPr>
        <w:numPr>
          <w:ilvl w:val="1"/>
          <w:numId w:val="3"/>
        </w:numPr>
        <w:tabs>
          <w:tab w:val="left" w:pos="1134"/>
        </w:tabs>
        <w:adjustRightInd w:val="0"/>
        <w:snapToGrid w:val="0"/>
        <w:spacing w:line="360" w:lineRule="auto"/>
        <w:ind w:left="993" w:hanging="850"/>
        <w:rPr>
          <w:sz w:val="24"/>
        </w:rPr>
      </w:pPr>
      <w:r w:rsidRPr="00CE7D79">
        <w:rPr>
          <w:rFonts w:hint="eastAsia"/>
          <w:color w:val="000000"/>
          <w:sz w:val="24"/>
        </w:rPr>
        <w:t>“</w:t>
      </w:r>
      <w:r w:rsidRPr="00CE7D79">
        <w:rPr>
          <w:color w:val="000000"/>
          <w:sz w:val="24"/>
        </w:rPr>
        <w:t>货物</w:t>
      </w:r>
      <w:r w:rsidRPr="00CE7D79">
        <w:rPr>
          <w:rFonts w:hint="eastAsia"/>
          <w:color w:val="000000"/>
          <w:sz w:val="24"/>
        </w:rPr>
        <w:t>”</w:t>
      </w:r>
      <w:r w:rsidRPr="00CE7D79">
        <w:rPr>
          <w:sz w:val="24"/>
        </w:rPr>
        <w:t>指卖方按合同要求，须向买方提供的设备、材料、备件、工具、成套技术资料及手册。</w:t>
      </w:r>
    </w:p>
    <w:p w14:paraId="68FDEFB6" w14:textId="77777777" w:rsidR="005069D1" w:rsidRPr="00CE7D79" w:rsidRDefault="005069D1" w:rsidP="002A7369">
      <w:pPr>
        <w:numPr>
          <w:ilvl w:val="1"/>
          <w:numId w:val="3"/>
        </w:numPr>
        <w:tabs>
          <w:tab w:val="left" w:pos="1134"/>
        </w:tabs>
        <w:adjustRightInd w:val="0"/>
        <w:snapToGrid w:val="0"/>
        <w:spacing w:line="360" w:lineRule="auto"/>
        <w:ind w:left="993" w:hanging="850"/>
        <w:rPr>
          <w:sz w:val="24"/>
        </w:rPr>
      </w:pPr>
      <w:r w:rsidRPr="00CE7D79">
        <w:rPr>
          <w:rFonts w:hint="eastAsia"/>
          <w:color w:val="000000"/>
          <w:sz w:val="24"/>
        </w:rPr>
        <w:t>“</w:t>
      </w:r>
      <w:r w:rsidRPr="00CE7D79">
        <w:rPr>
          <w:color w:val="000000"/>
          <w:sz w:val="24"/>
        </w:rPr>
        <w:t>服务</w:t>
      </w:r>
      <w:r w:rsidRPr="00CE7D79">
        <w:rPr>
          <w:rFonts w:hint="eastAsia"/>
          <w:color w:val="000000"/>
          <w:sz w:val="24"/>
        </w:rPr>
        <w:t>”</w:t>
      </w:r>
      <w:r w:rsidRPr="00CE7D79">
        <w:rPr>
          <w:sz w:val="24"/>
        </w:rPr>
        <w:t>指合同规定卖方必须承担的设计、</w:t>
      </w:r>
      <w:r w:rsidRPr="00CE7D79">
        <w:rPr>
          <w:color w:val="000000" w:themeColor="text1"/>
          <w:sz w:val="24"/>
        </w:rPr>
        <w:t>安装、</w:t>
      </w:r>
      <w:r w:rsidRPr="00CE7D79">
        <w:rPr>
          <w:sz w:val="24"/>
        </w:rPr>
        <w:t>调试、技术指导及培训以及其他类似的承诺义务。</w:t>
      </w:r>
    </w:p>
    <w:p w14:paraId="70E2169F" w14:textId="3FB2E985" w:rsidR="005069D1" w:rsidRPr="00CE7D79" w:rsidRDefault="005069D1" w:rsidP="002A7369">
      <w:pPr>
        <w:numPr>
          <w:ilvl w:val="1"/>
          <w:numId w:val="3"/>
        </w:numPr>
        <w:tabs>
          <w:tab w:val="left" w:pos="1134"/>
        </w:tabs>
        <w:adjustRightInd w:val="0"/>
        <w:snapToGrid w:val="0"/>
        <w:spacing w:line="360" w:lineRule="auto"/>
        <w:ind w:left="993" w:hanging="850"/>
        <w:rPr>
          <w:sz w:val="24"/>
        </w:rPr>
      </w:pPr>
      <w:r w:rsidRPr="00CE7D79">
        <w:rPr>
          <w:rFonts w:hint="eastAsia"/>
          <w:sz w:val="24"/>
        </w:rPr>
        <w:t>“</w:t>
      </w:r>
      <w:r w:rsidR="00DC72D5" w:rsidRPr="00CE7D79">
        <w:rPr>
          <w:rFonts w:hint="eastAsia"/>
          <w:sz w:val="24"/>
        </w:rPr>
        <w:t>甲</w:t>
      </w:r>
      <w:r w:rsidRPr="00CE7D79">
        <w:rPr>
          <w:sz w:val="24"/>
        </w:rPr>
        <w:t>方</w:t>
      </w:r>
      <w:r w:rsidRPr="00CE7D79">
        <w:rPr>
          <w:rFonts w:hint="eastAsia"/>
          <w:sz w:val="24"/>
        </w:rPr>
        <w:t>”</w:t>
      </w:r>
      <w:r w:rsidRPr="00CE7D79">
        <w:rPr>
          <w:sz w:val="24"/>
        </w:rPr>
        <w:t>指在合同的买方项下签字的法人单位，即：</w:t>
      </w:r>
      <w:r w:rsidR="0015212E" w:rsidRPr="00CE7D79">
        <w:rPr>
          <w:rFonts w:hint="eastAsia"/>
          <w:sz w:val="24"/>
        </w:rPr>
        <w:t>采购人</w:t>
      </w:r>
      <w:r w:rsidRPr="00CE7D79">
        <w:rPr>
          <w:rFonts w:hint="eastAsia"/>
          <w:sz w:val="24"/>
        </w:rPr>
        <w:t>公司</w:t>
      </w:r>
      <w:r w:rsidRPr="00CE7D79">
        <w:rPr>
          <w:sz w:val="24"/>
        </w:rPr>
        <w:t>。</w:t>
      </w:r>
    </w:p>
    <w:p w14:paraId="2C8AB51E" w14:textId="28C0410A" w:rsidR="005069D1" w:rsidRPr="00CE7D79" w:rsidRDefault="005069D1" w:rsidP="002A7369">
      <w:pPr>
        <w:numPr>
          <w:ilvl w:val="1"/>
          <w:numId w:val="3"/>
        </w:numPr>
        <w:tabs>
          <w:tab w:val="left" w:pos="1134"/>
        </w:tabs>
        <w:adjustRightInd w:val="0"/>
        <w:snapToGrid w:val="0"/>
        <w:spacing w:line="360" w:lineRule="auto"/>
        <w:ind w:left="993" w:hanging="850"/>
        <w:rPr>
          <w:sz w:val="24"/>
        </w:rPr>
      </w:pPr>
      <w:r w:rsidRPr="00CE7D79">
        <w:rPr>
          <w:rFonts w:hint="eastAsia"/>
          <w:sz w:val="24"/>
        </w:rPr>
        <w:t>“</w:t>
      </w:r>
      <w:r w:rsidR="00DC72D5" w:rsidRPr="00CE7D79">
        <w:rPr>
          <w:rFonts w:hint="eastAsia"/>
          <w:sz w:val="24"/>
        </w:rPr>
        <w:t>乙方</w:t>
      </w:r>
      <w:r w:rsidRPr="00CE7D79">
        <w:rPr>
          <w:rFonts w:hint="eastAsia"/>
          <w:sz w:val="24"/>
        </w:rPr>
        <w:t>”</w:t>
      </w:r>
      <w:r w:rsidRPr="00CE7D79">
        <w:rPr>
          <w:sz w:val="24"/>
        </w:rPr>
        <w:t>指提供合同货物及服务的</w:t>
      </w:r>
      <w:r w:rsidR="000F36A6" w:rsidRPr="00CE7D79">
        <w:rPr>
          <w:sz w:val="24"/>
        </w:rPr>
        <w:t>供应商</w:t>
      </w:r>
      <w:r w:rsidRPr="00CE7D79">
        <w:rPr>
          <w:rFonts w:hint="eastAsia"/>
          <w:sz w:val="24"/>
        </w:rPr>
        <w:t>。</w:t>
      </w:r>
    </w:p>
    <w:p w14:paraId="60531457" w14:textId="07EBD70E" w:rsidR="005069D1" w:rsidRPr="00CE7D79" w:rsidRDefault="0007231A" w:rsidP="005069D1">
      <w:pPr>
        <w:numPr>
          <w:ilvl w:val="0"/>
          <w:numId w:val="2"/>
        </w:numPr>
        <w:adjustRightInd w:val="0"/>
        <w:snapToGrid w:val="0"/>
        <w:spacing w:line="360" w:lineRule="auto"/>
        <w:ind w:left="0" w:firstLine="0"/>
        <w:rPr>
          <w:sz w:val="24"/>
        </w:rPr>
      </w:pPr>
      <w:r w:rsidRPr="00CE7D79">
        <w:rPr>
          <w:rFonts w:ascii="宋体" w:hAnsi="宋体" w:cs="宋体" w:hint="eastAsia"/>
          <w:kern w:val="0"/>
          <w:sz w:val="24"/>
        </w:rPr>
        <w:t>参与</w:t>
      </w:r>
      <w:r w:rsidR="005069D1" w:rsidRPr="00CE7D79">
        <w:rPr>
          <w:rFonts w:ascii="宋体" w:hAnsi="宋体" w:cs="宋体" w:hint="eastAsia"/>
          <w:kern w:val="0"/>
          <w:sz w:val="24"/>
        </w:rPr>
        <w:t>费用</w:t>
      </w:r>
    </w:p>
    <w:p w14:paraId="6E4042A4" w14:textId="56A1C9CC" w:rsidR="005069D1" w:rsidRPr="00CE7D79" w:rsidRDefault="000F36A6" w:rsidP="002A7369">
      <w:pPr>
        <w:adjustRightInd w:val="0"/>
        <w:snapToGrid w:val="0"/>
        <w:spacing w:line="360" w:lineRule="auto"/>
        <w:ind w:leftChars="202" w:left="424" w:firstLineChars="200" w:firstLine="480"/>
        <w:rPr>
          <w:sz w:val="24"/>
        </w:rPr>
      </w:pPr>
      <w:r w:rsidRPr="00CE7D79">
        <w:rPr>
          <w:rFonts w:ascii="宋体" w:hAnsi="宋体" w:cs="宋体" w:hint="eastAsia"/>
          <w:kern w:val="0"/>
          <w:sz w:val="24"/>
        </w:rPr>
        <w:t>供应商</w:t>
      </w:r>
      <w:r w:rsidR="005069D1" w:rsidRPr="00CE7D79">
        <w:rPr>
          <w:rFonts w:ascii="宋体" w:hAnsi="宋体" w:cs="宋体" w:hint="eastAsia"/>
          <w:kern w:val="0"/>
          <w:sz w:val="24"/>
        </w:rPr>
        <w:t>应自行承担所有与编写和提交</w:t>
      </w:r>
      <w:r w:rsidRPr="00CE7D79">
        <w:rPr>
          <w:rFonts w:ascii="宋体" w:hAnsi="宋体" w:cs="宋体" w:hint="eastAsia"/>
          <w:kern w:val="0"/>
          <w:sz w:val="24"/>
        </w:rPr>
        <w:t>响应文件</w:t>
      </w:r>
      <w:r w:rsidR="005069D1" w:rsidRPr="00CE7D79">
        <w:rPr>
          <w:rFonts w:ascii="宋体" w:hAnsi="宋体" w:cs="宋体" w:hint="eastAsia"/>
          <w:kern w:val="0"/>
          <w:sz w:val="24"/>
        </w:rPr>
        <w:t>有关的费用，不论</w:t>
      </w:r>
      <w:r w:rsidR="000D0AEA" w:rsidRPr="00CE7D79">
        <w:rPr>
          <w:rFonts w:ascii="宋体" w:hAnsi="宋体" w:cs="宋体" w:hint="eastAsia"/>
          <w:kern w:val="0"/>
          <w:sz w:val="24"/>
        </w:rPr>
        <w:t>谈判</w:t>
      </w:r>
      <w:r w:rsidR="005069D1" w:rsidRPr="00CE7D79">
        <w:rPr>
          <w:rFonts w:ascii="宋体" w:hAnsi="宋体" w:cs="宋体" w:hint="eastAsia"/>
          <w:kern w:val="0"/>
          <w:sz w:val="24"/>
        </w:rPr>
        <w:t>的结果如何，</w:t>
      </w:r>
      <w:r w:rsidR="0015212E" w:rsidRPr="00CE7D79">
        <w:rPr>
          <w:rFonts w:ascii="宋体" w:hAnsi="宋体" w:cs="宋体" w:hint="eastAsia"/>
          <w:kern w:val="0"/>
          <w:sz w:val="24"/>
        </w:rPr>
        <w:t>采购人</w:t>
      </w:r>
      <w:r w:rsidR="005069D1" w:rsidRPr="00CE7D79">
        <w:rPr>
          <w:rFonts w:ascii="宋体" w:hAnsi="宋体" w:cs="宋体" w:hint="eastAsia"/>
          <w:kern w:val="0"/>
          <w:sz w:val="24"/>
        </w:rPr>
        <w:t>在任何情况下均无义务和责任承担这些费用。</w:t>
      </w:r>
    </w:p>
    <w:p w14:paraId="32498324" w14:textId="77777777" w:rsidR="005069D1" w:rsidRPr="00CE7D79" w:rsidRDefault="005069D1" w:rsidP="005069D1">
      <w:pPr>
        <w:numPr>
          <w:ilvl w:val="0"/>
          <w:numId w:val="2"/>
        </w:numPr>
        <w:adjustRightInd w:val="0"/>
        <w:snapToGrid w:val="0"/>
        <w:spacing w:line="360" w:lineRule="auto"/>
        <w:ind w:left="0" w:firstLine="0"/>
        <w:rPr>
          <w:rFonts w:ascii="宋体" w:hAnsi="宋体" w:cs="宋体"/>
          <w:color w:val="000000"/>
          <w:kern w:val="0"/>
          <w:sz w:val="24"/>
        </w:rPr>
      </w:pPr>
      <w:r w:rsidRPr="00CE7D79">
        <w:rPr>
          <w:rFonts w:ascii="宋体" w:hAnsi="宋体" w:cs="宋体" w:hint="eastAsia"/>
          <w:color w:val="000000"/>
          <w:kern w:val="0"/>
          <w:sz w:val="24"/>
        </w:rPr>
        <w:t>保密和披露</w:t>
      </w:r>
    </w:p>
    <w:p w14:paraId="4938D5C4" w14:textId="7C19D85C" w:rsidR="005069D1" w:rsidRPr="00CE7D79" w:rsidRDefault="000F36A6" w:rsidP="002A7369">
      <w:pPr>
        <w:numPr>
          <w:ilvl w:val="0"/>
          <w:numId w:val="4"/>
        </w:numPr>
        <w:adjustRightInd w:val="0"/>
        <w:snapToGrid w:val="0"/>
        <w:spacing w:line="360" w:lineRule="auto"/>
        <w:ind w:leftChars="68" w:left="851" w:hangingChars="295" w:hanging="708"/>
        <w:rPr>
          <w:rFonts w:ascii="宋体" w:hAnsi="宋体" w:cs="宋体"/>
          <w:color w:val="000000"/>
          <w:kern w:val="0"/>
          <w:sz w:val="24"/>
        </w:rPr>
      </w:pPr>
      <w:r w:rsidRPr="00CE7D79">
        <w:rPr>
          <w:rFonts w:ascii="宋体" w:hAnsi="宋体" w:cs="宋体" w:hint="eastAsia"/>
          <w:color w:val="000000"/>
          <w:kern w:val="0"/>
          <w:sz w:val="24"/>
        </w:rPr>
        <w:t>供应商</w:t>
      </w:r>
      <w:r w:rsidR="005069D1" w:rsidRPr="00CE7D79">
        <w:rPr>
          <w:rFonts w:ascii="宋体" w:hAnsi="宋体" w:cs="宋体" w:hint="eastAsia"/>
          <w:color w:val="000000"/>
          <w:kern w:val="0"/>
          <w:sz w:val="24"/>
        </w:rPr>
        <w:t>自领取</w:t>
      </w:r>
      <w:r w:rsidR="0007231A" w:rsidRPr="00CE7D79">
        <w:rPr>
          <w:rFonts w:ascii="宋体" w:hAnsi="宋体" w:cs="宋体" w:hint="eastAsia"/>
          <w:color w:val="000000"/>
          <w:kern w:val="0"/>
          <w:sz w:val="24"/>
        </w:rPr>
        <w:t>采购文件</w:t>
      </w:r>
      <w:r w:rsidR="005069D1" w:rsidRPr="00CE7D79">
        <w:rPr>
          <w:rFonts w:ascii="宋体" w:hAnsi="宋体" w:cs="宋体"/>
          <w:color w:val="000000"/>
          <w:kern w:val="0"/>
          <w:sz w:val="24"/>
        </w:rPr>
        <w:t>之日起，</w:t>
      </w:r>
      <w:r w:rsidR="005069D1" w:rsidRPr="00CE7D79">
        <w:rPr>
          <w:rFonts w:ascii="宋体" w:hAnsi="宋体" w:cs="宋体" w:hint="eastAsia"/>
          <w:color w:val="000000"/>
          <w:kern w:val="0"/>
          <w:sz w:val="24"/>
        </w:rPr>
        <w:t>须承诺承担本</w:t>
      </w:r>
      <w:r w:rsidR="00CE6835" w:rsidRPr="00CE7D79">
        <w:rPr>
          <w:rFonts w:ascii="宋体" w:hAnsi="宋体" w:cs="宋体" w:hint="eastAsia"/>
          <w:color w:val="000000"/>
          <w:kern w:val="0"/>
          <w:sz w:val="24"/>
        </w:rPr>
        <w:t>谈判</w:t>
      </w:r>
      <w:r w:rsidR="005069D1" w:rsidRPr="00CE7D79">
        <w:rPr>
          <w:rFonts w:ascii="宋体" w:hAnsi="宋体" w:cs="宋体" w:hint="eastAsia"/>
          <w:color w:val="000000"/>
          <w:kern w:val="0"/>
          <w:sz w:val="24"/>
        </w:rPr>
        <w:t>项目下保密义务，不得将因本次</w:t>
      </w:r>
      <w:r w:rsidR="00CE6835" w:rsidRPr="00CE7D79">
        <w:rPr>
          <w:rFonts w:ascii="宋体" w:hAnsi="宋体" w:cs="宋体" w:hint="eastAsia"/>
          <w:color w:val="000000"/>
          <w:kern w:val="0"/>
          <w:sz w:val="24"/>
        </w:rPr>
        <w:t>谈判</w:t>
      </w:r>
      <w:r w:rsidR="005069D1" w:rsidRPr="00CE7D79">
        <w:rPr>
          <w:rFonts w:ascii="宋体" w:hAnsi="宋体" w:cs="宋体" w:hint="eastAsia"/>
          <w:color w:val="000000"/>
          <w:kern w:val="0"/>
          <w:sz w:val="24"/>
        </w:rPr>
        <w:t>获得的信息向第三人外传。</w:t>
      </w:r>
    </w:p>
    <w:p w14:paraId="246DAA4E" w14:textId="46A21479" w:rsidR="005069D1" w:rsidRPr="00CE7D79" w:rsidRDefault="0015212E" w:rsidP="002A7369">
      <w:pPr>
        <w:numPr>
          <w:ilvl w:val="0"/>
          <w:numId w:val="4"/>
        </w:numPr>
        <w:adjustRightInd w:val="0"/>
        <w:snapToGrid w:val="0"/>
        <w:spacing w:line="360" w:lineRule="auto"/>
        <w:ind w:leftChars="68" w:left="851" w:hangingChars="295" w:hanging="708"/>
        <w:rPr>
          <w:rFonts w:ascii="宋体" w:hAnsi="宋体" w:cs="宋体"/>
          <w:color w:val="000000"/>
          <w:kern w:val="0"/>
          <w:sz w:val="24"/>
        </w:rPr>
      </w:pPr>
      <w:r w:rsidRPr="00CE7D79">
        <w:rPr>
          <w:rFonts w:hint="eastAsia"/>
          <w:sz w:val="24"/>
        </w:rPr>
        <w:t>采购人</w:t>
      </w:r>
      <w:r w:rsidR="005069D1" w:rsidRPr="00CE7D79">
        <w:rPr>
          <w:rFonts w:ascii="宋体" w:hAnsi="宋体" w:cs="宋体" w:hint="eastAsia"/>
          <w:color w:val="000000"/>
          <w:kern w:val="0"/>
          <w:sz w:val="24"/>
        </w:rPr>
        <w:t>有权将</w:t>
      </w:r>
      <w:r w:rsidR="000F36A6" w:rsidRPr="00CE7D79">
        <w:rPr>
          <w:rFonts w:ascii="宋体" w:hAnsi="宋体" w:cs="宋体" w:hint="eastAsia"/>
          <w:color w:val="000000"/>
          <w:kern w:val="0"/>
          <w:sz w:val="24"/>
        </w:rPr>
        <w:t>供应商</w:t>
      </w:r>
      <w:r w:rsidR="005069D1" w:rsidRPr="00CE7D79">
        <w:rPr>
          <w:rFonts w:ascii="宋体" w:hAnsi="宋体" w:cs="宋体" w:hint="eastAsia"/>
          <w:color w:val="000000"/>
          <w:kern w:val="0"/>
          <w:sz w:val="24"/>
        </w:rPr>
        <w:t>提供的所有资料向上级部门、监督部门或与评</w:t>
      </w:r>
      <w:r w:rsidR="00CE6835" w:rsidRPr="00CE7D79">
        <w:rPr>
          <w:rFonts w:ascii="宋体" w:hAnsi="宋体" w:cs="宋体" w:hint="eastAsia"/>
          <w:color w:val="000000"/>
          <w:kern w:val="0"/>
          <w:sz w:val="24"/>
        </w:rPr>
        <w:t>审</w:t>
      </w:r>
      <w:r w:rsidR="005069D1" w:rsidRPr="00CE7D79">
        <w:rPr>
          <w:rFonts w:ascii="宋体" w:hAnsi="宋体" w:cs="宋体" w:hint="eastAsia"/>
          <w:color w:val="000000"/>
          <w:kern w:val="0"/>
          <w:sz w:val="24"/>
        </w:rPr>
        <w:t>有关的人员披露。</w:t>
      </w:r>
    </w:p>
    <w:p w14:paraId="798160C8" w14:textId="065E1269" w:rsidR="005069D1" w:rsidRPr="00CE7D79" w:rsidRDefault="005069D1" w:rsidP="00D04DA3">
      <w:pPr>
        <w:pStyle w:val="2"/>
        <w:spacing w:before="0" w:after="0" w:line="415" w:lineRule="auto"/>
        <w:rPr>
          <w:sz w:val="24"/>
        </w:rPr>
      </w:pPr>
      <w:r w:rsidRPr="00CE7D79">
        <w:rPr>
          <w:rFonts w:hint="eastAsia"/>
          <w:b w:val="0"/>
          <w:sz w:val="28"/>
        </w:rPr>
        <w:t>二、</w:t>
      </w:r>
      <w:r w:rsidR="00311B2F" w:rsidRPr="00CE7D79">
        <w:rPr>
          <w:rFonts w:hint="eastAsia"/>
          <w:b w:val="0"/>
          <w:sz w:val="28"/>
        </w:rPr>
        <w:t>谈判</w:t>
      </w:r>
      <w:r w:rsidRPr="00CE7D79">
        <w:rPr>
          <w:rFonts w:hint="eastAsia"/>
          <w:b w:val="0"/>
          <w:sz w:val="28"/>
        </w:rPr>
        <w:t>当事人</w:t>
      </w:r>
    </w:p>
    <w:p w14:paraId="736AD1D0" w14:textId="62616BFA" w:rsidR="005069D1" w:rsidRPr="00CE7D79" w:rsidRDefault="000F36A6" w:rsidP="008249F1">
      <w:pPr>
        <w:numPr>
          <w:ilvl w:val="0"/>
          <w:numId w:val="23"/>
        </w:numPr>
        <w:adjustRightInd w:val="0"/>
        <w:snapToGrid w:val="0"/>
        <w:spacing w:line="360" w:lineRule="auto"/>
        <w:ind w:left="426"/>
        <w:rPr>
          <w:sz w:val="24"/>
        </w:rPr>
      </w:pPr>
      <w:r w:rsidRPr="00CE7D79">
        <w:rPr>
          <w:rFonts w:hint="eastAsia"/>
          <w:sz w:val="24"/>
        </w:rPr>
        <w:t>供应商</w:t>
      </w:r>
      <w:r w:rsidR="008B0787" w:rsidRPr="00CE7D79">
        <w:rPr>
          <w:rFonts w:hint="eastAsia"/>
          <w:sz w:val="24"/>
        </w:rPr>
        <w:t>资质</w:t>
      </w:r>
      <w:r w:rsidR="005069D1" w:rsidRPr="00CE7D79">
        <w:rPr>
          <w:rFonts w:hint="eastAsia"/>
          <w:sz w:val="24"/>
        </w:rPr>
        <w:t>：</w:t>
      </w:r>
      <w:r w:rsidRPr="00CE7D79">
        <w:rPr>
          <w:rFonts w:hint="eastAsia"/>
          <w:sz w:val="24"/>
        </w:rPr>
        <w:t>供应商</w:t>
      </w:r>
      <w:r w:rsidR="005069D1" w:rsidRPr="00CE7D79">
        <w:rPr>
          <w:rFonts w:hint="eastAsia"/>
          <w:sz w:val="24"/>
        </w:rPr>
        <w:t>参加</w:t>
      </w:r>
      <w:r w:rsidR="00CE6835" w:rsidRPr="00CE7D79">
        <w:rPr>
          <w:rFonts w:hint="eastAsia"/>
          <w:sz w:val="24"/>
        </w:rPr>
        <w:t>本次谈判</w:t>
      </w:r>
      <w:r w:rsidR="005069D1" w:rsidRPr="00CE7D79">
        <w:rPr>
          <w:rFonts w:hint="eastAsia"/>
          <w:sz w:val="24"/>
        </w:rPr>
        <w:t>采购活动应当具备以下条件。</w:t>
      </w:r>
    </w:p>
    <w:p w14:paraId="64000DD3" w14:textId="77777777" w:rsidR="005069D1" w:rsidRPr="00CE7D79" w:rsidRDefault="005069D1" w:rsidP="002A7369">
      <w:pPr>
        <w:numPr>
          <w:ilvl w:val="1"/>
          <w:numId w:val="5"/>
        </w:numPr>
        <w:adjustRightInd w:val="0"/>
        <w:snapToGrid w:val="0"/>
        <w:spacing w:line="360" w:lineRule="auto"/>
        <w:ind w:left="993" w:hanging="709"/>
        <w:rPr>
          <w:sz w:val="24"/>
        </w:rPr>
      </w:pPr>
      <w:r w:rsidRPr="00CE7D79">
        <w:rPr>
          <w:rFonts w:hint="eastAsia"/>
          <w:sz w:val="24"/>
        </w:rPr>
        <w:t>依法具备《公司法人营业执照副本》、《税务登记证副本》、《组织机构代码证》</w:t>
      </w:r>
      <w:r w:rsidR="005657C1" w:rsidRPr="00CE7D79">
        <w:rPr>
          <w:rFonts w:hint="eastAsia"/>
          <w:sz w:val="24"/>
        </w:rPr>
        <w:t>（三证合一）</w:t>
      </w:r>
      <w:r w:rsidRPr="00CE7D79">
        <w:rPr>
          <w:rFonts w:hint="eastAsia"/>
          <w:sz w:val="24"/>
        </w:rPr>
        <w:t>《外商（地区）公司常驻代表机构登记证》（外商公司提供）等国家有关法律、法规规定的相关资质材料并加盖单位鲜章。</w:t>
      </w:r>
    </w:p>
    <w:p w14:paraId="711F3BD4" w14:textId="77777777" w:rsidR="005069D1" w:rsidRPr="00CE7D79" w:rsidRDefault="005069D1" w:rsidP="002A7369">
      <w:pPr>
        <w:numPr>
          <w:ilvl w:val="1"/>
          <w:numId w:val="5"/>
        </w:numPr>
        <w:adjustRightInd w:val="0"/>
        <w:snapToGrid w:val="0"/>
        <w:spacing w:line="360" w:lineRule="auto"/>
        <w:ind w:left="993" w:hanging="709"/>
        <w:rPr>
          <w:sz w:val="24"/>
        </w:rPr>
      </w:pPr>
      <w:r w:rsidRPr="00CE7D79">
        <w:rPr>
          <w:rFonts w:hint="eastAsia"/>
          <w:sz w:val="24"/>
        </w:rPr>
        <w:t>商业信誉良好，无不良记录。</w:t>
      </w:r>
    </w:p>
    <w:p w14:paraId="56472E99" w14:textId="77777777" w:rsidR="005069D1" w:rsidRPr="00CE7D79" w:rsidRDefault="005069D1" w:rsidP="002A7369">
      <w:pPr>
        <w:numPr>
          <w:ilvl w:val="1"/>
          <w:numId w:val="5"/>
        </w:numPr>
        <w:adjustRightInd w:val="0"/>
        <w:snapToGrid w:val="0"/>
        <w:spacing w:line="360" w:lineRule="auto"/>
        <w:ind w:left="993" w:hanging="709"/>
        <w:rPr>
          <w:sz w:val="24"/>
        </w:rPr>
      </w:pPr>
      <w:r w:rsidRPr="00CE7D79">
        <w:rPr>
          <w:rFonts w:hint="eastAsia"/>
          <w:sz w:val="24"/>
        </w:rPr>
        <w:t>具有履行合同必须具备的供应保障能力。</w:t>
      </w:r>
    </w:p>
    <w:p w14:paraId="03D383B8" w14:textId="77777777" w:rsidR="005069D1" w:rsidRPr="00CE7D79" w:rsidRDefault="005069D1" w:rsidP="002A7369">
      <w:pPr>
        <w:numPr>
          <w:ilvl w:val="1"/>
          <w:numId w:val="5"/>
        </w:numPr>
        <w:adjustRightInd w:val="0"/>
        <w:snapToGrid w:val="0"/>
        <w:spacing w:line="360" w:lineRule="auto"/>
        <w:ind w:left="993" w:hanging="709"/>
        <w:rPr>
          <w:sz w:val="24"/>
        </w:rPr>
      </w:pPr>
      <w:r w:rsidRPr="00CE7D79">
        <w:rPr>
          <w:rFonts w:hint="eastAsia"/>
          <w:sz w:val="24"/>
        </w:rPr>
        <w:lastRenderedPageBreak/>
        <w:t>法律法规规定的其他条件。</w:t>
      </w:r>
    </w:p>
    <w:p w14:paraId="6470DF0A" w14:textId="271FAE0C" w:rsidR="00066E70" w:rsidRPr="00CE7D79" w:rsidRDefault="000F36A6" w:rsidP="008249F1">
      <w:pPr>
        <w:numPr>
          <w:ilvl w:val="0"/>
          <w:numId w:val="23"/>
        </w:numPr>
        <w:adjustRightInd w:val="0"/>
        <w:snapToGrid w:val="0"/>
        <w:spacing w:line="360" w:lineRule="auto"/>
        <w:ind w:left="425" w:hangingChars="177" w:hanging="425"/>
        <w:rPr>
          <w:sz w:val="24"/>
        </w:rPr>
      </w:pPr>
      <w:r w:rsidRPr="00CE7D79">
        <w:rPr>
          <w:rFonts w:hint="eastAsia"/>
          <w:sz w:val="24"/>
        </w:rPr>
        <w:t>供应商</w:t>
      </w:r>
      <w:r w:rsidR="00066E70" w:rsidRPr="00CE7D79">
        <w:rPr>
          <w:rFonts w:hint="eastAsia"/>
          <w:sz w:val="24"/>
        </w:rPr>
        <w:t>所提供的必须是自己合法生产或代理的产品。如果</w:t>
      </w:r>
      <w:r w:rsidRPr="00CE7D79">
        <w:rPr>
          <w:rFonts w:hint="eastAsia"/>
          <w:sz w:val="24"/>
        </w:rPr>
        <w:t>供应商</w:t>
      </w:r>
      <w:r w:rsidR="00066E70" w:rsidRPr="00CE7D79">
        <w:rPr>
          <w:rFonts w:hint="eastAsia"/>
          <w:sz w:val="24"/>
        </w:rPr>
        <w:t>按照合同提供的货物不是</w:t>
      </w:r>
      <w:r w:rsidRPr="00CE7D79">
        <w:rPr>
          <w:rFonts w:hint="eastAsia"/>
          <w:sz w:val="24"/>
        </w:rPr>
        <w:t>供应商</w:t>
      </w:r>
      <w:r w:rsidR="00066E70" w:rsidRPr="00CE7D79">
        <w:rPr>
          <w:rFonts w:hint="eastAsia"/>
          <w:sz w:val="24"/>
        </w:rPr>
        <w:t>自己制造的，</w:t>
      </w:r>
      <w:r w:rsidRPr="00CE7D79">
        <w:rPr>
          <w:rFonts w:hint="eastAsia"/>
          <w:sz w:val="24"/>
        </w:rPr>
        <w:t>供应商</w:t>
      </w:r>
      <w:r w:rsidR="00066E70" w:rsidRPr="00CE7D79">
        <w:rPr>
          <w:rFonts w:hint="eastAsia"/>
          <w:sz w:val="24"/>
        </w:rPr>
        <w:t>应得到货物制造商或总代理商同意其在本次</w:t>
      </w:r>
      <w:r w:rsidR="00311B2F" w:rsidRPr="00CE7D79">
        <w:rPr>
          <w:rFonts w:hint="eastAsia"/>
          <w:sz w:val="24"/>
        </w:rPr>
        <w:t>谈判采购</w:t>
      </w:r>
      <w:r w:rsidR="00066E70" w:rsidRPr="00CE7D79">
        <w:rPr>
          <w:rFonts w:hint="eastAsia"/>
          <w:sz w:val="24"/>
        </w:rPr>
        <w:t>中提供该货物的正式授权书原件。</w:t>
      </w:r>
    </w:p>
    <w:p w14:paraId="5929817C" w14:textId="025679AB" w:rsidR="00066E70" w:rsidRPr="00CE7D79" w:rsidRDefault="000F36A6" w:rsidP="008249F1">
      <w:pPr>
        <w:numPr>
          <w:ilvl w:val="0"/>
          <w:numId w:val="23"/>
        </w:numPr>
        <w:adjustRightInd w:val="0"/>
        <w:snapToGrid w:val="0"/>
        <w:spacing w:line="360" w:lineRule="auto"/>
        <w:ind w:left="425" w:hangingChars="177" w:hanging="425"/>
        <w:rPr>
          <w:sz w:val="24"/>
        </w:rPr>
      </w:pPr>
      <w:r w:rsidRPr="00CE7D79">
        <w:rPr>
          <w:rFonts w:hint="eastAsia"/>
          <w:sz w:val="24"/>
        </w:rPr>
        <w:t>供应商</w:t>
      </w:r>
      <w:r w:rsidR="00066E70" w:rsidRPr="00CE7D79">
        <w:rPr>
          <w:rFonts w:hint="eastAsia"/>
          <w:sz w:val="24"/>
        </w:rPr>
        <w:t>应按照</w:t>
      </w:r>
      <w:r w:rsidR="0007231A" w:rsidRPr="00CE7D79">
        <w:rPr>
          <w:rFonts w:hint="eastAsia"/>
          <w:sz w:val="24"/>
        </w:rPr>
        <w:t>采购文件</w:t>
      </w:r>
      <w:r w:rsidR="00066E70" w:rsidRPr="00CE7D79">
        <w:rPr>
          <w:rFonts w:hint="eastAsia"/>
          <w:sz w:val="24"/>
        </w:rPr>
        <w:t>的要求编制</w:t>
      </w:r>
      <w:r w:rsidRPr="00CE7D79">
        <w:rPr>
          <w:rFonts w:hint="eastAsia"/>
          <w:sz w:val="24"/>
        </w:rPr>
        <w:t>响应文件</w:t>
      </w:r>
      <w:r w:rsidR="00066E70" w:rsidRPr="00CE7D79">
        <w:rPr>
          <w:rFonts w:hint="eastAsia"/>
          <w:sz w:val="24"/>
        </w:rPr>
        <w:t>。</w:t>
      </w:r>
      <w:r w:rsidRPr="00CE7D79">
        <w:rPr>
          <w:rFonts w:hint="eastAsia"/>
          <w:sz w:val="24"/>
        </w:rPr>
        <w:t>响应文件</w:t>
      </w:r>
      <w:r w:rsidR="00066E70" w:rsidRPr="00CE7D79">
        <w:rPr>
          <w:rFonts w:hint="eastAsia"/>
          <w:sz w:val="24"/>
        </w:rPr>
        <w:t>应对</w:t>
      </w:r>
      <w:r w:rsidR="0007231A" w:rsidRPr="00CE7D79">
        <w:rPr>
          <w:rFonts w:hint="eastAsia"/>
          <w:sz w:val="24"/>
        </w:rPr>
        <w:t>采购文件</w:t>
      </w:r>
      <w:r w:rsidR="00066E70" w:rsidRPr="00CE7D79">
        <w:rPr>
          <w:rFonts w:hint="eastAsia"/>
          <w:sz w:val="24"/>
        </w:rPr>
        <w:t>提出的要求做出实质性响应。</w:t>
      </w:r>
    </w:p>
    <w:p w14:paraId="25385622" w14:textId="5A2A95F3" w:rsidR="005069D1" w:rsidRPr="00CE7D79" w:rsidRDefault="005069D1" w:rsidP="005069D1">
      <w:pPr>
        <w:pStyle w:val="2"/>
        <w:adjustRightInd w:val="0"/>
        <w:snapToGrid w:val="0"/>
        <w:spacing w:before="0" w:after="0" w:line="360" w:lineRule="auto"/>
        <w:rPr>
          <w:b w:val="0"/>
          <w:sz w:val="28"/>
        </w:rPr>
      </w:pPr>
      <w:r w:rsidRPr="00CE7D79">
        <w:rPr>
          <w:rFonts w:hint="eastAsia"/>
          <w:b w:val="0"/>
          <w:sz w:val="28"/>
        </w:rPr>
        <w:t>三</w:t>
      </w:r>
      <w:r w:rsidRPr="00CE7D79">
        <w:rPr>
          <w:rFonts w:hint="eastAsia"/>
          <w:b w:val="0"/>
          <w:sz w:val="28"/>
        </w:rPr>
        <w:t xml:space="preserve"> </w:t>
      </w:r>
      <w:r w:rsidRPr="00CE7D79">
        <w:rPr>
          <w:rFonts w:hint="eastAsia"/>
          <w:b w:val="0"/>
          <w:sz w:val="28"/>
        </w:rPr>
        <w:t>、</w:t>
      </w:r>
      <w:r w:rsidR="000F36A6" w:rsidRPr="00CE7D79">
        <w:rPr>
          <w:rFonts w:hint="eastAsia"/>
          <w:b w:val="0"/>
          <w:sz w:val="28"/>
        </w:rPr>
        <w:t>响应文件</w:t>
      </w:r>
      <w:r w:rsidRPr="00CE7D79">
        <w:rPr>
          <w:rFonts w:hint="eastAsia"/>
          <w:b w:val="0"/>
          <w:sz w:val="28"/>
        </w:rPr>
        <w:t>的编制</w:t>
      </w:r>
    </w:p>
    <w:p w14:paraId="7D4D14C3" w14:textId="31A1AB88" w:rsidR="005069D1" w:rsidRPr="00CE7D79" w:rsidRDefault="000F36A6" w:rsidP="008249F1">
      <w:pPr>
        <w:pStyle w:val="a7"/>
        <w:numPr>
          <w:ilvl w:val="0"/>
          <w:numId w:val="22"/>
        </w:numPr>
        <w:adjustRightInd w:val="0"/>
        <w:snapToGrid w:val="0"/>
        <w:spacing w:line="360" w:lineRule="auto"/>
        <w:ind w:firstLineChars="0"/>
        <w:rPr>
          <w:sz w:val="24"/>
        </w:rPr>
      </w:pPr>
      <w:r w:rsidRPr="00CE7D79">
        <w:rPr>
          <w:rFonts w:ascii="宋体" w:hAnsi="宋体" w:cs="宋体"/>
          <w:kern w:val="0"/>
          <w:sz w:val="24"/>
        </w:rPr>
        <w:t>响应文件</w:t>
      </w:r>
      <w:r w:rsidR="005069D1" w:rsidRPr="00CE7D79">
        <w:rPr>
          <w:sz w:val="24"/>
        </w:rPr>
        <w:t>的编写</w:t>
      </w:r>
      <w:r w:rsidR="005069D1" w:rsidRPr="00CE7D79">
        <w:rPr>
          <w:rFonts w:hint="eastAsia"/>
          <w:sz w:val="24"/>
        </w:rPr>
        <w:t>。</w:t>
      </w:r>
    </w:p>
    <w:p w14:paraId="112288CF" w14:textId="3D66131B" w:rsidR="005069D1" w:rsidRPr="00CE7D79" w:rsidRDefault="000F36A6" w:rsidP="005069D1">
      <w:pPr>
        <w:adjustRightInd w:val="0"/>
        <w:snapToGrid w:val="0"/>
        <w:spacing w:line="360" w:lineRule="auto"/>
        <w:ind w:leftChars="202" w:left="424"/>
        <w:rPr>
          <w:rFonts w:ascii="宋体" w:hAnsi="宋体" w:cs="宋体"/>
          <w:kern w:val="0"/>
          <w:sz w:val="24"/>
        </w:rPr>
      </w:pPr>
      <w:r w:rsidRPr="00CE7D79">
        <w:rPr>
          <w:rFonts w:ascii="宋体" w:hAnsi="宋体" w:cs="宋体"/>
          <w:kern w:val="0"/>
          <w:sz w:val="24"/>
        </w:rPr>
        <w:t>供应商</w:t>
      </w:r>
      <w:r w:rsidR="005069D1" w:rsidRPr="00CE7D79">
        <w:rPr>
          <w:rFonts w:ascii="宋体" w:hAnsi="宋体" w:cs="宋体"/>
          <w:kern w:val="0"/>
          <w:sz w:val="24"/>
        </w:rPr>
        <w:t>应仔细阅读</w:t>
      </w:r>
      <w:r w:rsidR="0007231A" w:rsidRPr="00CE7D79">
        <w:rPr>
          <w:rFonts w:ascii="宋体" w:hAnsi="宋体" w:cs="宋体"/>
          <w:kern w:val="0"/>
          <w:sz w:val="24"/>
        </w:rPr>
        <w:t>采购文件</w:t>
      </w:r>
      <w:r w:rsidR="005069D1" w:rsidRPr="00CE7D79">
        <w:rPr>
          <w:rFonts w:ascii="宋体" w:hAnsi="宋体" w:cs="宋体"/>
          <w:kern w:val="0"/>
          <w:sz w:val="24"/>
        </w:rPr>
        <w:t>，了解</w:t>
      </w:r>
      <w:r w:rsidR="0007231A" w:rsidRPr="00CE7D79">
        <w:rPr>
          <w:rFonts w:ascii="宋体" w:hAnsi="宋体" w:cs="宋体"/>
          <w:kern w:val="0"/>
          <w:sz w:val="24"/>
        </w:rPr>
        <w:t>采购文件</w:t>
      </w:r>
      <w:r w:rsidR="005069D1" w:rsidRPr="00CE7D79">
        <w:rPr>
          <w:rFonts w:ascii="宋体" w:hAnsi="宋体" w:cs="宋体"/>
          <w:kern w:val="0"/>
          <w:sz w:val="24"/>
        </w:rPr>
        <w:t>的要求</w:t>
      </w:r>
      <w:r w:rsidR="005069D1" w:rsidRPr="00CE7D79">
        <w:rPr>
          <w:rFonts w:ascii="宋体" w:hAnsi="宋体" w:cs="宋体" w:hint="eastAsia"/>
          <w:kern w:val="0"/>
          <w:sz w:val="24"/>
        </w:rPr>
        <w:t>，并按</w:t>
      </w:r>
      <w:r w:rsidR="0007231A" w:rsidRPr="00CE7D79">
        <w:rPr>
          <w:rFonts w:ascii="宋体" w:hAnsi="宋体" w:cs="宋体" w:hint="eastAsia"/>
          <w:kern w:val="0"/>
          <w:sz w:val="24"/>
        </w:rPr>
        <w:t>采购文件</w:t>
      </w:r>
      <w:r w:rsidR="005069D1" w:rsidRPr="00CE7D79">
        <w:rPr>
          <w:rFonts w:ascii="宋体" w:hAnsi="宋体" w:cs="宋体" w:hint="eastAsia"/>
          <w:kern w:val="0"/>
          <w:sz w:val="24"/>
        </w:rPr>
        <w:t>的要求提供</w:t>
      </w:r>
      <w:r w:rsidRPr="00CE7D79">
        <w:rPr>
          <w:rFonts w:ascii="宋体" w:hAnsi="宋体" w:cs="宋体" w:hint="eastAsia"/>
          <w:kern w:val="0"/>
          <w:sz w:val="24"/>
        </w:rPr>
        <w:t>响应文件</w:t>
      </w:r>
      <w:r w:rsidR="005069D1" w:rsidRPr="00CE7D79">
        <w:rPr>
          <w:rFonts w:ascii="宋体" w:hAnsi="宋体" w:cs="宋体" w:hint="eastAsia"/>
          <w:kern w:val="0"/>
          <w:sz w:val="24"/>
        </w:rPr>
        <w:t>，并保证所提供全部资料的真实性，如有虚假内容作</w:t>
      </w:r>
      <w:r w:rsidR="00311B2F" w:rsidRPr="00CE7D79">
        <w:rPr>
          <w:rFonts w:ascii="宋体" w:hAnsi="宋体" w:cs="宋体" w:hint="eastAsia"/>
          <w:kern w:val="0"/>
          <w:sz w:val="24"/>
        </w:rPr>
        <w:t>废除</w:t>
      </w:r>
      <w:r w:rsidR="005069D1" w:rsidRPr="00CE7D79">
        <w:rPr>
          <w:rFonts w:ascii="宋体" w:hAnsi="宋体" w:cs="宋体" w:hint="eastAsia"/>
          <w:kern w:val="0"/>
          <w:sz w:val="24"/>
        </w:rPr>
        <w:t>处理。</w:t>
      </w:r>
    </w:p>
    <w:p w14:paraId="74E72C5C" w14:textId="091B11B7" w:rsidR="005069D1" w:rsidRPr="00CE7D79" w:rsidRDefault="00311B2F" w:rsidP="008249F1">
      <w:pPr>
        <w:pStyle w:val="a7"/>
        <w:numPr>
          <w:ilvl w:val="0"/>
          <w:numId w:val="22"/>
        </w:numPr>
        <w:adjustRightInd w:val="0"/>
        <w:snapToGrid w:val="0"/>
        <w:spacing w:line="360" w:lineRule="auto"/>
        <w:ind w:firstLineChars="0"/>
        <w:rPr>
          <w:sz w:val="24"/>
        </w:rPr>
      </w:pPr>
      <w:r w:rsidRPr="00CE7D79">
        <w:rPr>
          <w:rFonts w:hint="eastAsia"/>
          <w:sz w:val="24"/>
        </w:rPr>
        <w:t>响应文件</w:t>
      </w:r>
      <w:r w:rsidR="005069D1" w:rsidRPr="00CE7D79">
        <w:rPr>
          <w:sz w:val="24"/>
        </w:rPr>
        <w:t>的语言及计量单位</w:t>
      </w:r>
      <w:r w:rsidR="005069D1" w:rsidRPr="00CE7D79">
        <w:rPr>
          <w:rFonts w:hint="eastAsia"/>
          <w:sz w:val="24"/>
        </w:rPr>
        <w:t>。</w:t>
      </w:r>
    </w:p>
    <w:p w14:paraId="639DCA58" w14:textId="1E8176AB" w:rsidR="005069D1" w:rsidRPr="00CE7D79" w:rsidRDefault="000F36A6" w:rsidP="008249F1">
      <w:pPr>
        <w:pStyle w:val="a7"/>
        <w:numPr>
          <w:ilvl w:val="0"/>
          <w:numId w:val="12"/>
        </w:numPr>
        <w:adjustRightInd w:val="0"/>
        <w:snapToGrid w:val="0"/>
        <w:spacing w:line="360" w:lineRule="auto"/>
        <w:ind w:left="709" w:firstLineChars="0" w:hanging="709"/>
        <w:rPr>
          <w:sz w:val="24"/>
        </w:rPr>
      </w:pPr>
      <w:r w:rsidRPr="00CE7D79">
        <w:rPr>
          <w:sz w:val="24"/>
        </w:rPr>
        <w:t>供应商</w:t>
      </w:r>
      <w:r w:rsidR="005069D1" w:rsidRPr="00CE7D79">
        <w:rPr>
          <w:sz w:val="24"/>
        </w:rPr>
        <w:t>的</w:t>
      </w:r>
      <w:r w:rsidR="0015212E" w:rsidRPr="00CE7D79">
        <w:rPr>
          <w:sz w:val="24"/>
        </w:rPr>
        <w:t>响应文件</w:t>
      </w:r>
      <w:r w:rsidR="005069D1" w:rsidRPr="00CE7D79">
        <w:rPr>
          <w:sz w:val="24"/>
        </w:rPr>
        <w:t>以及</w:t>
      </w:r>
      <w:r w:rsidRPr="00CE7D79">
        <w:rPr>
          <w:sz w:val="24"/>
        </w:rPr>
        <w:t>供应商</w:t>
      </w:r>
      <w:r w:rsidR="005069D1" w:rsidRPr="00CE7D79">
        <w:rPr>
          <w:sz w:val="24"/>
        </w:rPr>
        <w:t>就有关的</w:t>
      </w:r>
      <w:r w:rsidR="00311B2F" w:rsidRPr="00CE7D79">
        <w:rPr>
          <w:rFonts w:hint="eastAsia"/>
          <w:sz w:val="24"/>
        </w:rPr>
        <w:t>谈判事项</w:t>
      </w:r>
      <w:r w:rsidR="005069D1" w:rsidRPr="00CE7D79">
        <w:rPr>
          <w:sz w:val="24"/>
        </w:rPr>
        <w:t>所有来往函电均应使用中文</w:t>
      </w:r>
      <w:r w:rsidR="005069D1" w:rsidRPr="00CE7D79">
        <w:rPr>
          <w:rFonts w:hint="eastAsia"/>
          <w:sz w:val="24"/>
        </w:rPr>
        <w:t>。</w:t>
      </w:r>
    </w:p>
    <w:p w14:paraId="376874CD" w14:textId="62A74A83" w:rsidR="005069D1" w:rsidRPr="00CE7D79" w:rsidRDefault="000F36A6" w:rsidP="008249F1">
      <w:pPr>
        <w:pStyle w:val="a7"/>
        <w:numPr>
          <w:ilvl w:val="0"/>
          <w:numId w:val="12"/>
        </w:numPr>
        <w:adjustRightInd w:val="0"/>
        <w:snapToGrid w:val="0"/>
        <w:spacing w:line="360" w:lineRule="auto"/>
        <w:ind w:left="709" w:firstLineChars="0" w:hanging="709"/>
        <w:rPr>
          <w:sz w:val="24"/>
        </w:rPr>
      </w:pPr>
      <w:r w:rsidRPr="00CE7D79">
        <w:rPr>
          <w:sz w:val="24"/>
        </w:rPr>
        <w:t>响应文件</w:t>
      </w:r>
      <w:r w:rsidR="005069D1" w:rsidRPr="00CE7D79">
        <w:rPr>
          <w:sz w:val="24"/>
        </w:rPr>
        <w:t>中所使用的计量单位除</w:t>
      </w:r>
      <w:r w:rsidR="0007231A" w:rsidRPr="00CE7D79">
        <w:rPr>
          <w:sz w:val="24"/>
        </w:rPr>
        <w:t>采购文件</w:t>
      </w:r>
      <w:r w:rsidR="005069D1" w:rsidRPr="00CE7D79">
        <w:rPr>
          <w:sz w:val="24"/>
        </w:rPr>
        <w:t>中有特殊规定外，一律使用法定计量单位</w:t>
      </w:r>
      <w:r w:rsidR="005069D1" w:rsidRPr="00CE7D79">
        <w:rPr>
          <w:rFonts w:hint="eastAsia"/>
          <w:sz w:val="24"/>
        </w:rPr>
        <w:t>。</w:t>
      </w:r>
    </w:p>
    <w:p w14:paraId="3D55A65A" w14:textId="01C8B7CB" w:rsidR="005069D1" w:rsidRPr="00CE7D79" w:rsidRDefault="000F36A6" w:rsidP="008249F1">
      <w:pPr>
        <w:numPr>
          <w:ilvl w:val="0"/>
          <w:numId w:val="23"/>
        </w:numPr>
        <w:adjustRightInd w:val="0"/>
        <w:snapToGrid w:val="0"/>
        <w:spacing w:line="360" w:lineRule="auto"/>
        <w:ind w:left="0" w:firstLine="0"/>
        <w:rPr>
          <w:sz w:val="24"/>
        </w:rPr>
      </w:pPr>
      <w:r w:rsidRPr="00CE7D79">
        <w:rPr>
          <w:sz w:val="24"/>
        </w:rPr>
        <w:t>响应文件</w:t>
      </w:r>
      <w:r w:rsidR="005069D1" w:rsidRPr="00CE7D79">
        <w:rPr>
          <w:sz w:val="24"/>
        </w:rPr>
        <w:t>构成</w:t>
      </w:r>
      <w:r w:rsidR="005069D1" w:rsidRPr="00CE7D79">
        <w:rPr>
          <w:rFonts w:hint="eastAsia"/>
          <w:sz w:val="24"/>
        </w:rPr>
        <w:t>。</w:t>
      </w:r>
    </w:p>
    <w:p w14:paraId="19DBA849" w14:textId="7D3203B7" w:rsidR="005069D1" w:rsidRPr="00CE7D79" w:rsidRDefault="000F36A6" w:rsidP="008249F1">
      <w:pPr>
        <w:pStyle w:val="a4"/>
        <w:numPr>
          <w:ilvl w:val="0"/>
          <w:numId w:val="13"/>
        </w:numPr>
        <w:adjustRightInd w:val="0"/>
        <w:snapToGrid w:val="0"/>
        <w:spacing w:before="0" w:beforeAutospacing="0" w:after="0" w:afterAutospacing="0" w:line="360" w:lineRule="auto"/>
        <w:ind w:left="708" w:hangingChars="295" w:hanging="708"/>
        <w:rPr>
          <w:sz w:val="24"/>
          <w:szCs w:val="24"/>
        </w:rPr>
      </w:pPr>
      <w:r w:rsidRPr="00CE7D79">
        <w:rPr>
          <w:sz w:val="24"/>
          <w:szCs w:val="24"/>
        </w:rPr>
        <w:t>供应商</w:t>
      </w:r>
      <w:r w:rsidR="005069D1" w:rsidRPr="00CE7D79">
        <w:rPr>
          <w:sz w:val="24"/>
          <w:szCs w:val="24"/>
        </w:rPr>
        <w:t>编写的</w:t>
      </w:r>
      <w:r w:rsidRPr="00CE7D79">
        <w:rPr>
          <w:rFonts w:hint="eastAsia"/>
          <w:color w:val="auto"/>
          <w:sz w:val="24"/>
          <w:szCs w:val="24"/>
        </w:rPr>
        <w:t>响应文件</w:t>
      </w:r>
      <w:r w:rsidR="005069D1" w:rsidRPr="00CE7D79">
        <w:rPr>
          <w:sz w:val="24"/>
          <w:szCs w:val="24"/>
        </w:rPr>
        <w:t xml:space="preserve">应包括下列内容： </w:t>
      </w:r>
    </w:p>
    <w:p w14:paraId="1AD3A6FA" w14:textId="77777777" w:rsidR="005069D1" w:rsidRPr="00CE7D79" w:rsidRDefault="005069D1" w:rsidP="008249F1">
      <w:pPr>
        <w:pStyle w:val="a4"/>
        <w:numPr>
          <w:ilvl w:val="2"/>
          <w:numId w:val="7"/>
        </w:numPr>
        <w:adjustRightInd w:val="0"/>
        <w:snapToGrid w:val="0"/>
        <w:spacing w:before="0" w:beforeAutospacing="0" w:after="0" w:afterAutospacing="0" w:line="360" w:lineRule="auto"/>
        <w:ind w:leftChars="203" w:left="707" w:hangingChars="117" w:hanging="281"/>
        <w:rPr>
          <w:sz w:val="24"/>
          <w:szCs w:val="24"/>
        </w:rPr>
      </w:pPr>
      <w:r w:rsidRPr="00CE7D79">
        <w:rPr>
          <w:sz w:val="24"/>
          <w:szCs w:val="24"/>
        </w:rPr>
        <w:t>按照</w:t>
      </w:r>
      <w:r w:rsidRPr="00CE7D79">
        <w:rPr>
          <w:rFonts w:hint="eastAsia"/>
          <w:sz w:val="24"/>
          <w:szCs w:val="24"/>
        </w:rPr>
        <w:t>用户需求要求的具体内容。</w:t>
      </w:r>
    </w:p>
    <w:p w14:paraId="44B98FF9" w14:textId="0A4B14FD" w:rsidR="005069D1" w:rsidRPr="00CE7D79" w:rsidRDefault="005069D1" w:rsidP="008249F1">
      <w:pPr>
        <w:pStyle w:val="a4"/>
        <w:numPr>
          <w:ilvl w:val="2"/>
          <w:numId w:val="7"/>
        </w:numPr>
        <w:adjustRightInd w:val="0"/>
        <w:snapToGrid w:val="0"/>
        <w:spacing w:before="0" w:beforeAutospacing="0" w:after="0" w:afterAutospacing="0" w:line="360" w:lineRule="auto"/>
        <w:ind w:leftChars="203" w:left="707" w:hangingChars="117" w:hanging="281"/>
        <w:rPr>
          <w:sz w:val="24"/>
          <w:szCs w:val="24"/>
        </w:rPr>
      </w:pPr>
      <w:r w:rsidRPr="00CE7D79">
        <w:rPr>
          <w:sz w:val="24"/>
          <w:szCs w:val="24"/>
        </w:rPr>
        <w:t>按照</w:t>
      </w:r>
      <w:r w:rsidR="00066E70" w:rsidRPr="00CE7D79">
        <w:rPr>
          <w:rFonts w:hint="eastAsia"/>
          <w:sz w:val="24"/>
          <w:szCs w:val="24"/>
        </w:rPr>
        <w:t>下面（5）</w:t>
      </w:r>
      <w:r w:rsidRPr="00CE7D79">
        <w:rPr>
          <w:sz w:val="24"/>
          <w:szCs w:val="24"/>
        </w:rPr>
        <w:t>要求出具的证明文件，证明</w:t>
      </w:r>
      <w:r w:rsidR="000F36A6" w:rsidRPr="00CE7D79">
        <w:rPr>
          <w:sz w:val="24"/>
          <w:szCs w:val="24"/>
        </w:rPr>
        <w:t>供应商</w:t>
      </w:r>
      <w:r w:rsidRPr="00CE7D79">
        <w:rPr>
          <w:sz w:val="24"/>
          <w:szCs w:val="24"/>
        </w:rPr>
        <w:t>是合格的，而且一旦其</w:t>
      </w:r>
      <w:r w:rsidR="000D0AEA" w:rsidRPr="00CE7D79">
        <w:rPr>
          <w:rFonts w:hint="eastAsia"/>
          <w:sz w:val="24"/>
          <w:szCs w:val="24"/>
        </w:rPr>
        <w:t>响应文件</w:t>
      </w:r>
      <w:r w:rsidRPr="00CE7D79">
        <w:rPr>
          <w:sz w:val="24"/>
          <w:szCs w:val="24"/>
        </w:rPr>
        <w:t>被接受，</w:t>
      </w:r>
      <w:r w:rsidR="000F36A6" w:rsidRPr="00CE7D79">
        <w:rPr>
          <w:sz w:val="24"/>
          <w:szCs w:val="24"/>
        </w:rPr>
        <w:t>供应商</w:t>
      </w:r>
      <w:r w:rsidRPr="00CE7D79">
        <w:rPr>
          <w:sz w:val="24"/>
          <w:szCs w:val="24"/>
        </w:rPr>
        <w:t>有能力履行合同。</w:t>
      </w:r>
    </w:p>
    <w:p w14:paraId="1DD5246B" w14:textId="7A48BB87" w:rsidR="005069D1" w:rsidRPr="00CE7D79" w:rsidRDefault="005069D1" w:rsidP="008249F1">
      <w:pPr>
        <w:pStyle w:val="a4"/>
        <w:numPr>
          <w:ilvl w:val="2"/>
          <w:numId w:val="7"/>
        </w:numPr>
        <w:adjustRightInd w:val="0"/>
        <w:snapToGrid w:val="0"/>
        <w:spacing w:before="0" w:beforeAutospacing="0" w:after="0" w:afterAutospacing="0" w:line="360" w:lineRule="auto"/>
        <w:ind w:leftChars="203" w:left="707" w:hangingChars="117" w:hanging="281"/>
        <w:rPr>
          <w:sz w:val="24"/>
          <w:szCs w:val="24"/>
        </w:rPr>
      </w:pPr>
      <w:r w:rsidRPr="00CE7D79">
        <w:rPr>
          <w:sz w:val="24"/>
          <w:szCs w:val="24"/>
        </w:rPr>
        <w:t>按照</w:t>
      </w:r>
      <w:r w:rsidR="00066E70" w:rsidRPr="00CE7D79">
        <w:rPr>
          <w:rFonts w:hint="eastAsia"/>
          <w:sz w:val="24"/>
          <w:szCs w:val="24"/>
        </w:rPr>
        <w:t>下面（6）</w:t>
      </w:r>
      <w:r w:rsidR="00066E70" w:rsidRPr="00CE7D79">
        <w:rPr>
          <w:sz w:val="24"/>
          <w:szCs w:val="24"/>
        </w:rPr>
        <w:t>要求</w:t>
      </w:r>
      <w:r w:rsidRPr="00CE7D79">
        <w:rPr>
          <w:sz w:val="24"/>
          <w:szCs w:val="24"/>
        </w:rPr>
        <w:t>要求出具的证明文件，证明</w:t>
      </w:r>
      <w:r w:rsidR="000F36A6" w:rsidRPr="00CE7D79">
        <w:rPr>
          <w:sz w:val="24"/>
          <w:szCs w:val="24"/>
        </w:rPr>
        <w:t>供应商</w:t>
      </w:r>
      <w:r w:rsidRPr="00CE7D79">
        <w:rPr>
          <w:sz w:val="24"/>
          <w:szCs w:val="24"/>
        </w:rPr>
        <w:t>提供的货物及服务的合格性，且符合</w:t>
      </w:r>
      <w:r w:rsidR="0007231A" w:rsidRPr="00CE7D79">
        <w:rPr>
          <w:sz w:val="24"/>
          <w:szCs w:val="24"/>
        </w:rPr>
        <w:t>采购文件</w:t>
      </w:r>
      <w:r w:rsidRPr="00CE7D79">
        <w:rPr>
          <w:sz w:val="24"/>
          <w:szCs w:val="24"/>
        </w:rPr>
        <w:t>的规定。</w:t>
      </w:r>
    </w:p>
    <w:p w14:paraId="14E2D200" w14:textId="7025319D" w:rsidR="005069D1" w:rsidRPr="00CE7D79" w:rsidRDefault="000F36A6" w:rsidP="008249F1">
      <w:pPr>
        <w:pStyle w:val="a4"/>
        <w:numPr>
          <w:ilvl w:val="0"/>
          <w:numId w:val="13"/>
        </w:numPr>
        <w:adjustRightInd w:val="0"/>
        <w:snapToGrid w:val="0"/>
        <w:spacing w:before="0" w:beforeAutospacing="0" w:after="0" w:afterAutospacing="0" w:line="360" w:lineRule="auto"/>
        <w:ind w:left="708" w:hangingChars="295" w:hanging="708"/>
        <w:rPr>
          <w:sz w:val="24"/>
          <w:szCs w:val="24"/>
        </w:rPr>
      </w:pPr>
      <w:r w:rsidRPr="00CE7D79">
        <w:rPr>
          <w:sz w:val="24"/>
          <w:szCs w:val="24"/>
        </w:rPr>
        <w:t>响应文件</w:t>
      </w:r>
      <w:r w:rsidR="005069D1" w:rsidRPr="00CE7D79">
        <w:rPr>
          <w:rFonts w:hint="eastAsia"/>
          <w:sz w:val="24"/>
          <w:szCs w:val="24"/>
        </w:rPr>
        <w:t>的编写</w:t>
      </w:r>
    </w:p>
    <w:p w14:paraId="5C9EF528" w14:textId="1E7C2B91" w:rsidR="005069D1" w:rsidRPr="00CE7D79" w:rsidRDefault="000F36A6" w:rsidP="005069D1">
      <w:pPr>
        <w:pStyle w:val="a4"/>
        <w:adjustRightInd w:val="0"/>
        <w:snapToGrid w:val="0"/>
        <w:spacing w:before="0" w:beforeAutospacing="0" w:after="0" w:afterAutospacing="0" w:line="360" w:lineRule="auto"/>
        <w:ind w:left="424"/>
        <w:rPr>
          <w:color w:val="auto"/>
          <w:sz w:val="24"/>
          <w:szCs w:val="24"/>
        </w:rPr>
      </w:pPr>
      <w:r w:rsidRPr="00CE7D79">
        <w:rPr>
          <w:color w:val="auto"/>
          <w:spacing w:val="-2"/>
          <w:sz w:val="24"/>
        </w:rPr>
        <w:t>供应商</w:t>
      </w:r>
      <w:r w:rsidR="005069D1" w:rsidRPr="00CE7D79">
        <w:rPr>
          <w:color w:val="auto"/>
          <w:spacing w:val="-2"/>
          <w:sz w:val="24"/>
        </w:rPr>
        <w:t>应按照</w:t>
      </w:r>
      <w:r w:rsidR="005069D1" w:rsidRPr="00CE7D79">
        <w:rPr>
          <w:rFonts w:hint="eastAsia"/>
          <w:color w:val="auto"/>
          <w:spacing w:val="-2"/>
          <w:sz w:val="24"/>
        </w:rPr>
        <w:t>需求表格的格式，以及</w:t>
      </w:r>
      <w:r w:rsidR="0007231A" w:rsidRPr="00CE7D79">
        <w:rPr>
          <w:rFonts w:hint="eastAsia"/>
          <w:color w:val="auto"/>
          <w:spacing w:val="-2"/>
          <w:sz w:val="24"/>
        </w:rPr>
        <w:t>采购文件</w:t>
      </w:r>
      <w:r w:rsidR="005069D1" w:rsidRPr="00CE7D79">
        <w:rPr>
          <w:rFonts w:hint="eastAsia"/>
          <w:color w:val="auto"/>
          <w:spacing w:val="-2"/>
          <w:sz w:val="24"/>
        </w:rPr>
        <w:t>规定的其他要求进行填写。</w:t>
      </w:r>
    </w:p>
    <w:p w14:paraId="592FF159" w14:textId="4DDB2AC0" w:rsidR="005069D1" w:rsidRPr="00CE7D79" w:rsidRDefault="000F36A6" w:rsidP="008249F1">
      <w:pPr>
        <w:pStyle w:val="a4"/>
        <w:numPr>
          <w:ilvl w:val="0"/>
          <w:numId w:val="13"/>
        </w:numPr>
        <w:adjustRightInd w:val="0"/>
        <w:snapToGrid w:val="0"/>
        <w:spacing w:before="0" w:beforeAutospacing="0" w:after="0" w:afterAutospacing="0" w:line="360" w:lineRule="auto"/>
        <w:ind w:left="708" w:hangingChars="295" w:hanging="708"/>
        <w:rPr>
          <w:sz w:val="24"/>
          <w:szCs w:val="24"/>
        </w:rPr>
      </w:pPr>
      <w:r w:rsidRPr="00CE7D79">
        <w:rPr>
          <w:sz w:val="24"/>
          <w:szCs w:val="24"/>
        </w:rPr>
        <w:t>响应报价</w:t>
      </w:r>
    </w:p>
    <w:p w14:paraId="1F4AB9CD" w14:textId="6A48F9FB" w:rsidR="005069D1" w:rsidRPr="00CE7D79" w:rsidRDefault="000F36A6" w:rsidP="008249F1">
      <w:pPr>
        <w:pStyle w:val="a4"/>
        <w:numPr>
          <w:ilvl w:val="0"/>
          <w:numId w:val="8"/>
        </w:numPr>
        <w:tabs>
          <w:tab w:val="left" w:pos="426"/>
        </w:tabs>
        <w:adjustRightInd w:val="0"/>
        <w:snapToGrid w:val="0"/>
        <w:spacing w:before="0" w:beforeAutospacing="0" w:after="0" w:afterAutospacing="0" w:line="360" w:lineRule="auto"/>
        <w:ind w:left="851"/>
        <w:rPr>
          <w:color w:val="auto"/>
          <w:sz w:val="24"/>
          <w:szCs w:val="24"/>
        </w:rPr>
      </w:pPr>
      <w:r w:rsidRPr="00CE7D79">
        <w:rPr>
          <w:color w:val="auto"/>
          <w:sz w:val="24"/>
        </w:rPr>
        <w:t>供应商</w:t>
      </w:r>
      <w:r w:rsidR="005069D1" w:rsidRPr="00CE7D79">
        <w:rPr>
          <w:color w:val="auto"/>
          <w:sz w:val="24"/>
        </w:rPr>
        <w:t>应</w:t>
      </w:r>
      <w:r w:rsidR="005069D1" w:rsidRPr="00CE7D79">
        <w:rPr>
          <w:rFonts w:hint="eastAsia"/>
          <w:color w:val="auto"/>
          <w:sz w:val="24"/>
        </w:rPr>
        <w:t>根据需求表格的要求，标明</w:t>
      </w:r>
      <w:r w:rsidR="005069D1" w:rsidRPr="00CE7D79">
        <w:rPr>
          <w:color w:val="auto"/>
          <w:sz w:val="24"/>
        </w:rPr>
        <w:t>拟提供货物的</w:t>
      </w:r>
      <w:r w:rsidR="00F16B25" w:rsidRPr="00CE7D79">
        <w:rPr>
          <w:rFonts w:hint="eastAsia"/>
          <w:color w:val="auto"/>
          <w:sz w:val="24"/>
        </w:rPr>
        <w:t>价格</w:t>
      </w:r>
      <w:r w:rsidR="005069D1" w:rsidRPr="00CE7D79">
        <w:rPr>
          <w:color w:val="auto"/>
          <w:sz w:val="24"/>
        </w:rPr>
        <w:t>。</w:t>
      </w:r>
    </w:p>
    <w:p w14:paraId="329FF358" w14:textId="58CF554D" w:rsidR="005069D1" w:rsidRPr="00CE7D79" w:rsidRDefault="000D0AEA" w:rsidP="008249F1">
      <w:pPr>
        <w:pStyle w:val="a4"/>
        <w:numPr>
          <w:ilvl w:val="0"/>
          <w:numId w:val="8"/>
        </w:numPr>
        <w:tabs>
          <w:tab w:val="left" w:pos="426"/>
        </w:tabs>
        <w:adjustRightInd w:val="0"/>
        <w:snapToGrid w:val="0"/>
        <w:spacing w:before="0" w:beforeAutospacing="0" w:after="0" w:afterAutospacing="0" w:line="360" w:lineRule="auto"/>
        <w:ind w:left="851"/>
        <w:rPr>
          <w:color w:val="auto"/>
          <w:sz w:val="24"/>
          <w:szCs w:val="24"/>
        </w:rPr>
      </w:pPr>
      <w:r w:rsidRPr="00CE7D79">
        <w:rPr>
          <w:rFonts w:hint="eastAsia"/>
          <w:color w:val="auto"/>
          <w:sz w:val="24"/>
          <w:szCs w:val="24"/>
        </w:rPr>
        <w:t>响应文件</w:t>
      </w:r>
      <w:r w:rsidR="00D46F5A" w:rsidRPr="00CE7D79">
        <w:rPr>
          <w:rFonts w:hint="eastAsia"/>
          <w:color w:val="auto"/>
          <w:sz w:val="24"/>
          <w:szCs w:val="24"/>
        </w:rPr>
        <w:t>的</w:t>
      </w:r>
      <w:r w:rsidR="00D46F5A" w:rsidRPr="00CE7D79">
        <w:rPr>
          <w:color w:val="auto"/>
          <w:sz w:val="24"/>
          <w:szCs w:val="24"/>
        </w:rPr>
        <w:t>单价或</w:t>
      </w:r>
      <w:r w:rsidR="00F53CB0" w:rsidRPr="00CE7D79">
        <w:rPr>
          <w:rFonts w:hint="eastAsia"/>
          <w:color w:val="auto"/>
          <w:sz w:val="24"/>
          <w:szCs w:val="24"/>
        </w:rPr>
        <w:t>总价</w:t>
      </w:r>
      <w:r w:rsidRPr="00CE7D79">
        <w:rPr>
          <w:rFonts w:hint="eastAsia"/>
          <w:color w:val="auto"/>
          <w:sz w:val="24"/>
          <w:szCs w:val="24"/>
        </w:rPr>
        <w:t>需分别标明</w:t>
      </w:r>
      <w:r w:rsidR="00D46F5A" w:rsidRPr="00CE7D79">
        <w:rPr>
          <w:color w:val="auto"/>
          <w:sz w:val="24"/>
          <w:szCs w:val="24"/>
        </w:rPr>
        <w:t>含税</w:t>
      </w:r>
      <w:r w:rsidRPr="00CE7D79">
        <w:rPr>
          <w:rFonts w:hint="eastAsia"/>
          <w:color w:val="auto"/>
          <w:sz w:val="24"/>
          <w:szCs w:val="24"/>
        </w:rPr>
        <w:t>及不含税</w:t>
      </w:r>
      <w:r w:rsidR="00D46F5A" w:rsidRPr="00CE7D79">
        <w:rPr>
          <w:rFonts w:hint="eastAsia"/>
          <w:color w:val="auto"/>
          <w:sz w:val="24"/>
          <w:szCs w:val="24"/>
        </w:rPr>
        <w:t>价格，</w:t>
      </w:r>
      <w:r w:rsidR="00D04DA3" w:rsidRPr="00CE7D79">
        <w:rPr>
          <w:rFonts w:hint="eastAsia"/>
          <w:color w:val="auto"/>
          <w:sz w:val="24"/>
          <w:szCs w:val="24"/>
        </w:rPr>
        <w:t>报价应</w:t>
      </w:r>
      <w:r w:rsidR="00F53CB0" w:rsidRPr="00CE7D79">
        <w:rPr>
          <w:rFonts w:hint="eastAsia"/>
          <w:color w:val="auto"/>
          <w:sz w:val="24"/>
          <w:szCs w:val="24"/>
        </w:rPr>
        <w:t>包含</w:t>
      </w:r>
      <w:r w:rsidR="009E7F1F" w:rsidRPr="00CE7D79">
        <w:rPr>
          <w:rFonts w:hint="eastAsia"/>
          <w:color w:val="auto"/>
          <w:sz w:val="24"/>
          <w:szCs w:val="24"/>
        </w:rPr>
        <w:t>货物</w:t>
      </w:r>
      <w:r w:rsidR="00F53CB0" w:rsidRPr="00CE7D79">
        <w:rPr>
          <w:rFonts w:hint="eastAsia"/>
          <w:color w:val="auto"/>
          <w:sz w:val="24"/>
          <w:szCs w:val="24"/>
        </w:rPr>
        <w:t>到</w:t>
      </w:r>
      <w:r w:rsidR="009E7F1F" w:rsidRPr="00CE7D79">
        <w:rPr>
          <w:rFonts w:hint="eastAsia"/>
          <w:color w:val="auto"/>
          <w:sz w:val="24"/>
          <w:szCs w:val="24"/>
        </w:rPr>
        <w:t>达</w:t>
      </w:r>
      <w:r w:rsidR="0015212E" w:rsidRPr="00CE7D79">
        <w:rPr>
          <w:rFonts w:hint="eastAsia"/>
          <w:color w:val="auto"/>
          <w:sz w:val="24"/>
          <w:szCs w:val="24"/>
        </w:rPr>
        <w:t>采购人</w:t>
      </w:r>
      <w:r w:rsidR="009E7F1F" w:rsidRPr="00CE7D79">
        <w:rPr>
          <w:rFonts w:hint="eastAsia"/>
          <w:color w:val="auto"/>
          <w:sz w:val="24"/>
          <w:szCs w:val="24"/>
        </w:rPr>
        <w:t>指定地点</w:t>
      </w:r>
      <w:r w:rsidR="00F16B25" w:rsidRPr="00CE7D79">
        <w:rPr>
          <w:rFonts w:hint="eastAsia"/>
          <w:color w:val="auto"/>
          <w:sz w:val="24"/>
          <w:szCs w:val="24"/>
        </w:rPr>
        <w:t>的所有费用</w:t>
      </w:r>
      <w:r w:rsidR="00D46F5A" w:rsidRPr="00CE7D79">
        <w:rPr>
          <w:rFonts w:hint="eastAsia"/>
          <w:color w:val="auto"/>
          <w:sz w:val="24"/>
          <w:szCs w:val="24"/>
        </w:rPr>
        <w:t>，</w:t>
      </w:r>
      <w:r w:rsidR="00D46F5A" w:rsidRPr="00CE7D79">
        <w:rPr>
          <w:color w:val="auto"/>
          <w:sz w:val="24"/>
          <w:szCs w:val="24"/>
        </w:rPr>
        <w:t>如货物价格、送货上门运输费、</w:t>
      </w:r>
      <w:r w:rsidRPr="00CE7D79">
        <w:rPr>
          <w:rFonts w:hint="eastAsia"/>
          <w:color w:val="auto"/>
          <w:sz w:val="24"/>
          <w:szCs w:val="24"/>
        </w:rPr>
        <w:t>检验</w:t>
      </w:r>
      <w:r w:rsidR="00D46F5A" w:rsidRPr="00CE7D79">
        <w:rPr>
          <w:color w:val="auto"/>
          <w:sz w:val="24"/>
          <w:szCs w:val="24"/>
        </w:rPr>
        <w:t>费等</w:t>
      </w:r>
      <w:r w:rsidR="00F16B25" w:rsidRPr="00CE7D79">
        <w:rPr>
          <w:rFonts w:hint="eastAsia"/>
          <w:color w:val="auto"/>
          <w:sz w:val="24"/>
          <w:szCs w:val="24"/>
        </w:rPr>
        <w:t>。</w:t>
      </w:r>
    </w:p>
    <w:p w14:paraId="3D473456" w14:textId="6D4BEE1B" w:rsidR="005069D1" w:rsidRPr="00CE7D79" w:rsidRDefault="000D0AEA" w:rsidP="008249F1">
      <w:pPr>
        <w:pStyle w:val="a4"/>
        <w:numPr>
          <w:ilvl w:val="0"/>
          <w:numId w:val="13"/>
        </w:numPr>
        <w:adjustRightInd w:val="0"/>
        <w:snapToGrid w:val="0"/>
        <w:spacing w:before="0" w:beforeAutospacing="0" w:after="0" w:afterAutospacing="0" w:line="360" w:lineRule="auto"/>
        <w:ind w:left="708" w:hangingChars="295" w:hanging="708"/>
        <w:rPr>
          <w:sz w:val="24"/>
          <w:szCs w:val="24"/>
        </w:rPr>
      </w:pPr>
      <w:r w:rsidRPr="00CE7D79">
        <w:rPr>
          <w:rFonts w:hint="eastAsia"/>
          <w:sz w:val="24"/>
          <w:szCs w:val="24"/>
        </w:rPr>
        <w:t>响应文件</w:t>
      </w:r>
      <w:r w:rsidR="005069D1" w:rsidRPr="00CE7D79">
        <w:rPr>
          <w:sz w:val="24"/>
          <w:szCs w:val="24"/>
        </w:rPr>
        <w:t>货币</w:t>
      </w:r>
      <w:r w:rsidR="005069D1" w:rsidRPr="00CE7D79">
        <w:rPr>
          <w:rFonts w:hint="eastAsia"/>
          <w:sz w:val="24"/>
          <w:szCs w:val="24"/>
        </w:rPr>
        <w:t>：</w:t>
      </w:r>
      <w:r w:rsidR="005069D1" w:rsidRPr="00CE7D79">
        <w:rPr>
          <w:sz w:val="24"/>
          <w:szCs w:val="24"/>
        </w:rPr>
        <w:t>应以人民币报价。</w:t>
      </w:r>
    </w:p>
    <w:p w14:paraId="6FAF9803" w14:textId="14AECE09" w:rsidR="005069D1" w:rsidRPr="00CE7D79" w:rsidRDefault="000F36A6" w:rsidP="008249F1">
      <w:pPr>
        <w:pStyle w:val="a4"/>
        <w:numPr>
          <w:ilvl w:val="0"/>
          <w:numId w:val="13"/>
        </w:numPr>
        <w:adjustRightInd w:val="0"/>
        <w:snapToGrid w:val="0"/>
        <w:spacing w:before="0" w:beforeAutospacing="0" w:after="0" w:afterAutospacing="0" w:line="360" w:lineRule="auto"/>
        <w:ind w:left="708" w:hangingChars="295" w:hanging="708"/>
        <w:rPr>
          <w:color w:val="auto"/>
          <w:sz w:val="24"/>
          <w:szCs w:val="24"/>
        </w:rPr>
      </w:pPr>
      <w:r w:rsidRPr="00CE7D79">
        <w:rPr>
          <w:color w:val="auto"/>
          <w:sz w:val="24"/>
          <w:szCs w:val="24"/>
        </w:rPr>
        <w:lastRenderedPageBreak/>
        <w:t>供应商</w:t>
      </w:r>
      <w:r w:rsidR="004571B9" w:rsidRPr="00CE7D79">
        <w:rPr>
          <w:rFonts w:hint="eastAsia"/>
          <w:color w:val="auto"/>
          <w:sz w:val="24"/>
          <w:szCs w:val="24"/>
        </w:rPr>
        <w:t>资质</w:t>
      </w:r>
      <w:r w:rsidR="005069D1" w:rsidRPr="00CE7D79">
        <w:rPr>
          <w:color w:val="auto"/>
          <w:sz w:val="24"/>
          <w:szCs w:val="24"/>
        </w:rPr>
        <w:t>文件</w:t>
      </w:r>
    </w:p>
    <w:p w14:paraId="3E67A3F3" w14:textId="29B74CEB" w:rsidR="005069D1" w:rsidRPr="00CE7D79" w:rsidRDefault="006C6E94" w:rsidP="008249F1">
      <w:pPr>
        <w:pStyle w:val="a4"/>
        <w:numPr>
          <w:ilvl w:val="0"/>
          <w:numId w:val="9"/>
        </w:numPr>
        <w:tabs>
          <w:tab w:val="left" w:pos="284"/>
        </w:tabs>
        <w:adjustRightInd w:val="0"/>
        <w:snapToGrid w:val="0"/>
        <w:spacing w:before="0" w:beforeAutospacing="0" w:after="0" w:afterAutospacing="0" w:line="360" w:lineRule="auto"/>
        <w:ind w:left="426" w:firstLine="0"/>
        <w:rPr>
          <w:color w:val="auto"/>
          <w:sz w:val="24"/>
        </w:rPr>
      </w:pPr>
      <w:r w:rsidRPr="00CE7D79">
        <w:rPr>
          <w:color w:val="auto"/>
          <w:sz w:val="24"/>
        </w:rPr>
        <w:t>合法有效的生产经营许可证照，如营业执照、生产许可等</w:t>
      </w:r>
      <w:r w:rsidR="005069D1" w:rsidRPr="00CE7D79">
        <w:rPr>
          <w:color w:val="auto"/>
          <w:sz w:val="24"/>
        </w:rPr>
        <w:t>。</w:t>
      </w:r>
    </w:p>
    <w:p w14:paraId="29097AAB" w14:textId="0F17BDEE" w:rsidR="005069D1" w:rsidRPr="00CE7D79" w:rsidRDefault="006C6E94" w:rsidP="008249F1">
      <w:pPr>
        <w:pStyle w:val="a4"/>
        <w:numPr>
          <w:ilvl w:val="0"/>
          <w:numId w:val="9"/>
        </w:numPr>
        <w:tabs>
          <w:tab w:val="left" w:pos="284"/>
        </w:tabs>
        <w:adjustRightInd w:val="0"/>
        <w:snapToGrid w:val="0"/>
        <w:spacing w:before="0" w:beforeAutospacing="0" w:after="0" w:afterAutospacing="0" w:line="360" w:lineRule="auto"/>
        <w:ind w:left="426" w:firstLine="0"/>
        <w:rPr>
          <w:color w:val="auto"/>
          <w:sz w:val="24"/>
        </w:rPr>
      </w:pPr>
      <w:r w:rsidRPr="00CE7D79">
        <w:rPr>
          <w:color w:val="auto"/>
          <w:sz w:val="24"/>
        </w:rPr>
        <w:t>近三年纳税证明</w:t>
      </w:r>
      <w:r w:rsidRPr="00CE7D79">
        <w:rPr>
          <w:rFonts w:hint="eastAsia"/>
          <w:color w:val="auto"/>
          <w:sz w:val="24"/>
        </w:rPr>
        <w:t>，成立</w:t>
      </w:r>
      <w:r w:rsidRPr="00CE7D79">
        <w:rPr>
          <w:color w:val="auto"/>
          <w:sz w:val="24"/>
        </w:rPr>
        <w:t>不足三年的新公司</w:t>
      </w:r>
      <w:r w:rsidRPr="00CE7D79">
        <w:rPr>
          <w:rFonts w:hint="eastAsia"/>
          <w:color w:val="auto"/>
          <w:sz w:val="24"/>
        </w:rPr>
        <w:t>提供</w:t>
      </w:r>
      <w:r w:rsidRPr="00CE7D79">
        <w:rPr>
          <w:color w:val="auto"/>
          <w:sz w:val="24"/>
        </w:rPr>
        <w:t>成立后每年的纳税证明</w:t>
      </w:r>
      <w:r w:rsidRPr="00CE7D79">
        <w:rPr>
          <w:rFonts w:hint="eastAsia"/>
          <w:color w:val="auto"/>
          <w:sz w:val="24"/>
        </w:rPr>
        <w:t>。</w:t>
      </w:r>
    </w:p>
    <w:p w14:paraId="6BB3C058" w14:textId="0344A0D9" w:rsidR="005069D1" w:rsidRPr="00CE7D79" w:rsidRDefault="006C6E94" w:rsidP="008249F1">
      <w:pPr>
        <w:pStyle w:val="a4"/>
        <w:numPr>
          <w:ilvl w:val="0"/>
          <w:numId w:val="9"/>
        </w:numPr>
        <w:tabs>
          <w:tab w:val="left" w:pos="284"/>
        </w:tabs>
        <w:adjustRightInd w:val="0"/>
        <w:snapToGrid w:val="0"/>
        <w:spacing w:before="0" w:beforeAutospacing="0" w:after="0" w:afterAutospacing="0" w:line="360" w:lineRule="auto"/>
        <w:ind w:leftChars="202" w:left="851" w:hangingChars="178" w:hanging="427"/>
        <w:rPr>
          <w:color w:val="auto"/>
          <w:sz w:val="24"/>
          <w:szCs w:val="24"/>
        </w:rPr>
      </w:pPr>
      <w:r w:rsidRPr="00CE7D79">
        <w:rPr>
          <w:rFonts w:hint="eastAsia"/>
          <w:color w:val="auto"/>
          <w:sz w:val="24"/>
        </w:rPr>
        <w:t>参加采购活动前三年内，在经营活动中没有超过</w:t>
      </w:r>
      <w:r w:rsidRPr="00CE7D79">
        <w:rPr>
          <w:color w:val="auto"/>
          <w:sz w:val="24"/>
        </w:rPr>
        <w:t>5万元（含）以上罚款、或者没收同等数额以上的违法所得、非法财物；因违法经营受到刑事处罚；责令停产停业1个月以上；吊销经营性许可证或者执照；国家规定的其他重大行政处罚决定等重大违法记录；以上需</w:t>
      </w:r>
      <w:r w:rsidR="000F36A6" w:rsidRPr="00CE7D79">
        <w:rPr>
          <w:color w:val="auto"/>
          <w:sz w:val="24"/>
        </w:rPr>
        <w:t>供应商</w:t>
      </w:r>
      <w:r w:rsidRPr="00CE7D79">
        <w:rPr>
          <w:color w:val="auto"/>
          <w:sz w:val="24"/>
        </w:rPr>
        <w:t>提供</w:t>
      </w:r>
      <w:r w:rsidR="002072E9" w:rsidRPr="00CE7D79">
        <w:rPr>
          <w:rFonts w:hint="eastAsia"/>
          <w:color w:val="auto"/>
          <w:sz w:val="24"/>
        </w:rPr>
        <w:t>中国人民</w:t>
      </w:r>
      <w:r w:rsidR="002072E9" w:rsidRPr="00CE7D79">
        <w:rPr>
          <w:color w:val="auto"/>
          <w:sz w:val="24"/>
        </w:rPr>
        <w:t>银行3个月内出具的</w:t>
      </w:r>
      <w:r w:rsidRPr="00CE7D79">
        <w:rPr>
          <w:color w:val="auto"/>
          <w:sz w:val="24"/>
        </w:rPr>
        <w:t>企业信用报告复印件作为佐证。</w:t>
      </w:r>
    </w:p>
    <w:p w14:paraId="17CAD339" w14:textId="48FAA15A" w:rsidR="00753B09" w:rsidRPr="00CE7D79" w:rsidRDefault="000F36A6" w:rsidP="008249F1">
      <w:pPr>
        <w:pStyle w:val="a4"/>
        <w:numPr>
          <w:ilvl w:val="0"/>
          <w:numId w:val="9"/>
        </w:numPr>
        <w:tabs>
          <w:tab w:val="left" w:pos="284"/>
        </w:tabs>
        <w:adjustRightInd w:val="0"/>
        <w:snapToGrid w:val="0"/>
        <w:spacing w:before="0" w:beforeAutospacing="0" w:after="0" w:afterAutospacing="0" w:line="360" w:lineRule="auto"/>
        <w:ind w:left="426" w:firstLine="0"/>
        <w:rPr>
          <w:color w:val="auto"/>
          <w:sz w:val="24"/>
          <w:szCs w:val="24"/>
        </w:rPr>
      </w:pPr>
      <w:r w:rsidRPr="00CE7D79">
        <w:rPr>
          <w:color w:val="auto"/>
          <w:sz w:val="24"/>
        </w:rPr>
        <w:t>供应商</w:t>
      </w:r>
      <w:r w:rsidR="00EF1928" w:rsidRPr="00CE7D79">
        <w:rPr>
          <w:color w:val="auto"/>
          <w:sz w:val="24"/>
        </w:rPr>
        <w:t>非生产厂家需合法有效的经销授权书</w:t>
      </w:r>
      <w:r w:rsidR="00EF1928" w:rsidRPr="00CE7D79">
        <w:rPr>
          <w:rFonts w:hint="eastAsia"/>
          <w:color w:val="auto"/>
          <w:sz w:val="24"/>
        </w:rPr>
        <w:t>。</w:t>
      </w:r>
    </w:p>
    <w:p w14:paraId="597C320B" w14:textId="5AC02E42" w:rsidR="005069D1" w:rsidRPr="00CE7D79" w:rsidRDefault="00EF1928" w:rsidP="008249F1">
      <w:pPr>
        <w:pStyle w:val="a4"/>
        <w:numPr>
          <w:ilvl w:val="0"/>
          <w:numId w:val="9"/>
        </w:numPr>
        <w:tabs>
          <w:tab w:val="left" w:pos="284"/>
        </w:tabs>
        <w:adjustRightInd w:val="0"/>
        <w:snapToGrid w:val="0"/>
        <w:spacing w:before="0" w:beforeAutospacing="0" w:after="0" w:afterAutospacing="0" w:line="360" w:lineRule="auto"/>
        <w:ind w:left="426" w:firstLine="0"/>
        <w:rPr>
          <w:color w:val="auto"/>
          <w:sz w:val="24"/>
          <w:szCs w:val="24"/>
        </w:rPr>
      </w:pPr>
      <w:r w:rsidRPr="00CE7D79">
        <w:rPr>
          <w:rFonts w:hint="eastAsia"/>
          <w:color w:val="auto"/>
          <w:sz w:val="24"/>
          <w:szCs w:val="24"/>
        </w:rPr>
        <w:t>如缴纳</w:t>
      </w:r>
      <w:r w:rsidRPr="00CE7D79">
        <w:rPr>
          <w:color w:val="auto"/>
          <w:sz w:val="24"/>
          <w:szCs w:val="24"/>
        </w:rPr>
        <w:t>了</w:t>
      </w:r>
      <w:r w:rsidR="000D0AEA" w:rsidRPr="00CE7D79">
        <w:rPr>
          <w:rFonts w:hint="eastAsia"/>
          <w:color w:val="auto"/>
          <w:sz w:val="24"/>
          <w:szCs w:val="24"/>
        </w:rPr>
        <w:t>响应保证金</w:t>
      </w:r>
      <w:r w:rsidRPr="00CE7D79">
        <w:rPr>
          <w:rFonts w:hint="eastAsia"/>
          <w:color w:val="auto"/>
          <w:sz w:val="24"/>
          <w:szCs w:val="24"/>
        </w:rPr>
        <w:t>，需</w:t>
      </w:r>
      <w:r w:rsidRPr="00CE7D79">
        <w:rPr>
          <w:color w:val="auto"/>
          <w:sz w:val="24"/>
          <w:szCs w:val="24"/>
        </w:rPr>
        <w:t>提供</w:t>
      </w:r>
      <w:r w:rsidR="000D0AEA" w:rsidRPr="00CE7D79">
        <w:rPr>
          <w:rFonts w:hint="eastAsia"/>
          <w:color w:val="auto"/>
          <w:sz w:val="24"/>
          <w:szCs w:val="24"/>
        </w:rPr>
        <w:t>响应保证金</w:t>
      </w:r>
      <w:r w:rsidRPr="00CE7D79">
        <w:rPr>
          <w:color w:val="auto"/>
          <w:sz w:val="24"/>
          <w:szCs w:val="24"/>
        </w:rPr>
        <w:t>转账证明</w:t>
      </w:r>
      <w:r w:rsidRPr="00CE7D79">
        <w:rPr>
          <w:rFonts w:hint="eastAsia"/>
          <w:color w:val="auto"/>
          <w:sz w:val="24"/>
          <w:szCs w:val="24"/>
        </w:rPr>
        <w:t>。</w:t>
      </w:r>
    </w:p>
    <w:p w14:paraId="0C98B7DA" w14:textId="43677FDE" w:rsidR="005069D1" w:rsidRPr="00CE7D79" w:rsidRDefault="005069D1" w:rsidP="008249F1">
      <w:pPr>
        <w:pStyle w:val="a4"/>
        <w:numPr>
          <w:ilvl w:val="0"/>
          <w:numId w:val="13"/>
        </w:numPr>
        <w:adjustRightInd w:val="0"/>
        <w:snapToGrid w:val="0"/>
        <w:spacing w:before="0" w:beforeAutospacing="0" w:after="0" w:afterAutospacing="0" w:line="360" w:lineRule="auto"/>
        <w:ind w:left="708" w:hangingChars="295" w:hanging="708"/>
        <w:rPr>
          <w:color w:val="auto"/>
          <w:sz w:val="24"/>
          <w:szCs w:val="24"/>
        </w:rPr>
      </w:pPr>
      <w:r w:rsidRPr="00CE7D79">
        <w:rPr>
          <w:color w:val="auto"/>
          <w:sz w:val="24"/>
          <w:szCs w:val="24"/>
        </w:rPr>
        <w:t>证明货物的合格性和符合</w:t>
      </w:r>
      <w:r w:rsidR="0007231A" w:rsidRPr="00CE7D79">
        <w:rPr>
          <w:color w:val="auto"/>
          <w:sz w:val="24"/>
          <w:szCs w:val="24"/>
        </w:rPr>
        <w:t>采购文件</w:t>
      </w:r>
      <w:r w:rsidRPr="00CE7D79">
        <w:rPr>
          <w:color w:val="auto"/>
          <w:sz w:val="24"/>
          <w:szCs w:val="24"/>
        </w:rPr>
        <w:t>规定的文件</w:t>
      </w:r>
      <w:r w:rsidRPr="00CE7D79">
        <w:rPr>
          <w:rFonts w:hint="eastAsia"/>
          <w:color w:val="auto"/>
          <w:sz w:val="24"/>
          <w:szCs w:val="24"/>
        </w:rPr>
        <w:t>。</w:t>
      </w:r>
    </w:p>
    <w:p w14:paraId="59D1D03B" w14:textId="66942A06" w:rsidR="005069D1" w:rsidRPr="00CE7D79" w:rsidRDefault="000F36A6" w:rsidP="008249F1">
      <w:pPr>
        <w:pStyle w:val="a4"/>
        <w:numPr>
          <w:ilvl w:val="1"/>
          <w:numId w:val="6"/>
        </w:numPr>
        <w:tabs>
          <w:tab w:val="left" w:pos="284"/>
        </w:tabs>
        <w:adjustRightInd w:val="0"/>
        <w:snapToGrid w:val="0"/>
        <w:spacing w:before="0" w:beforeAutospacing="0" w:after="0" w:afterAutospacing="0" w:line="360" w:lineRule="auto"/>
        <w:rPr>
          <w:sz w:val="24"/>
          <w:szCs w:val="24"/>
        </w:rPr>
      </w:pPr>
      <w:r w:rsidRPr="00CE7D79">
        <w:rPr>
          <w:spacing w:val="-2"/>
          <w:sz w:val="24"/>
        </w:rPr>
        <w:t>供应商</w:t>
      </w:r>
      <w:r w:rsidR="005069D1" w:rsidRPr="00CE7D79">
        <w:rPr>
          <w:spacing w:val="-2"/>
          <w:sz w:val="24"/>
        </w:rPr>
        <w:t>应提交证明文件，证明其拟供的合同项下的货物和服务的合格性符合</w:t>
      </w:r>
      <w:r w:rsidR="0007231A" w:rsidRPr="00CE7D79">
        <w:rPr>
          <w:spacing w:val="-2"/>
          <w:sz w:val="24"/>
        </w:rPr>
        <w:t>采购文件</w:t>
      </w:r>
      <w:r w:rsidR="005069D1" w:rsidRPr="00CE7D79">
        <w:rPr>
          <w:sz w:val="24"/>
        </w:rPr>
        <w:t>规定。</w:t>
      </w:r>
    </w:p>
    <w:p w14:paraId="612E3D73" w14:textId="58FFEF0D" w:rsidR="005069D1" w:rsidRPr="00CE7D79" w:rsidRDefault="005069D1" w:rsidP="008249F1">
      <w:pPr>
        <w:pStyle w:val="a4"/>
        <w:numPr>
          <w:ilvl w:val="1"/>
          <w:numId w:val="6"/>
        </w:numPr>
        <w:tabs>
          <w:tab w:val="left" w:pos="284"/>
        </w:tabs>
        <w:adjustRightInd w:val="0"/>
        <w:snapToGrid w:val="0"/>
        <w:spacing w:before="0" w:beforeAutospacing="0" w:after="0" w:afterAutospacing="0" w:line="360" w:lineRule="auto"/>
        <w:rPr>
          <w:sz w:val="24"/>
          <w:szCs w:val="24"/>
        </w:rPr>
      </w:pPr>
      <w:r w:rsidRPr="00CE7D79">
        <w:rPr>
          <w:spacing w:val="-2"/>
          <w:sz w:val="24"/>
        </w:rPr>
        <w:t>货物和服务合格性的证明文件应包括分项报价表中对货物和服务原产地的说</w:t>
      </w:r>
      <w:r w:rsidRPr="00CE7D79">
        <w:rPr>
          <w:sz w:val="24"/>
        </w:rPr>
        <w:t>明，并由装运货物时出具的原产地证书证实。</w:t>
      </w:r>
    </w:p>
    <w:p w14:paraId="45F852B2" w14:textId="54DFA9F3" w:rsidR="005069D1" w:rsidRPr="00CE7D79" w:rsidRDefault="005069D1" w:rsidP="008249F1">
      <w:pPr>
        <w:pStyle w:val="a4"/>
        <w:numPr>
          <w:ilvl w:val="1"/>
          <w:numId w:val="6"/>
        </w:numPr>
        <w:tabs>
          <w:tab w:val="left" w:pos="284"/>
        </w:tabs>
        <w:adjustRightInd w:val="0"/>
        <w:snapToGrid w:val="0"/>
        <w:spacing w:before="0" w:beforeAutospacing="0" w:after="0" w:afterAutospacing="0" w:line="360" w:lineRule="auto"/>
        <w:rPr>
          <w:sz w:val="24"/>
        </w:rPr>
      </w:pPr>
      <w:r w:rsidRPr="00CE7D79">
        <w:rPr>
          <w:sz w:val="24"/>
        </w:rPr>
        <w:t>证明货物和服务与</w:t>
      </w:r>
      <w:r w:rsidR="0007231A" w:rsidRPr="00CE7D79">
        <w:rPr>
          <w:sz w:val="24"/>
        </w:rPr>
        <w:t>采购文件</w:t>
      </w:r>
      <w:r w:rsidRPr="00CE7D79">
        <w:rPr>
          <w:sz w:val="24"/>
        </w:rPr>
        <w:t>的要求相一致的文件，可以是文字资料、图纸和数据，它包括：货物主要技术指标和性能的详细说明</w:t>
      </w:r>
      <w:r w:rsidRPr="00CE7D79">
        <w:rPr>
          <w:rFonts w:hint="eastAsia"/>
          <w:sz w:val="24"/>
        </w:rPr>
        <w:t>；</w:t>
      </w:r>
      <w:r w:rsidRPr="00CE7D79">
        <w:rPr>
          <w:sz w:val="24"/>
        </w:rPr>
        <w:t>货物从</w:t>
      </w:r>
      <w:r w:rsidR="0015212E" w:rsidRPr="00CE7D79">
        <w:rPr>
          <w:sz w:val="24"/>
        </w:rPr>
        <w:t>采购人</w:t>
      </w:r>
      <w:r w:rsidRPr="00CE7D79">
        <w:rPr>
          <w:sz w:val="24"/>
        </w:rPr>
        <w:t>验收后开始使用至</w:t>
      </w:r>
      <w:r w:rsidR="0007231A" w:rsidRPr="00CE7D79">
        <w:rPr>
          <w:rFonts w:hint="eastAsia"/>
          <w:sz w:val="24"/>
        </w:rPr>
        <w:t>采购文件</w:t>
      </w:r>
      <w:r w:rsidRPr="00CE7D79">
        <w:rPr>
          <w:sz w:val="24"/>
        </w:rPr>
        <w:t>中规定的周期内正常、连续地使用所必须的备件和专用工具清单</w:t>
      </w:r>
      <w:r w:rsidRPr="00CE7D79">
        <w:rPr>
          <w:rFonts w:hint="eastAsia"/>
          <w:sz w:val="24"/>
        </w:rPr>
        <w:t>（</w:t>
      </w:r>
      <w:r w:rsidRPr="00CE7D79">
        <w:rPr>
          <w:sz w:val="24"/>
        </w:rPr>
        <w:t>包括备件和专用工具的货源及现行价格</w:t>
      </w:r>
      <w:r w:rsidRPr="00CE7D79">
        <w:rPr>
          <w:rFonts w:hint="eastAsia"/>
          <w:sz w:val="24"/>
        </w:rPr>
        <w:t>）</w:t>
      </w:r>
      <w:r w:rsidRPr="00CE7D79">
        <w:rPr>
          <w:sz w:val="24"/>
        </w:rPr>
        <w:t>；</w:t>
      </w:r>
      <w:r w:rsidRPr="00CE7D79">
        <w:rPr>
          <w:rFonts w:hint="eastAsia"/>
          <w:sz w:val="24"/>
        </w:rPr>
        <w:t>依照</w:t>
      </w:r>
      <w:r w:rsidR="0007231A" w:rsidRPr="00CE7D79">
        <w:rPr>
          <w:sz w:val="24"/>
        </w:rPr>
        <w:t>采购文件</w:t>
      </w:r>
      <w:r w:rsidRPr="00CE7D79">
        <w:rPr>
          <w:sz w:val="24"/>
        </w:rPr>
        <w:t>技术规格说明所提供货物和服务已对</w:t>
      </w:r>
      <w:r w:rsidR="0007231A" w:rsidRPr="00CE7D79">
        <w:rPr>
          <w:sz w:val="24"/>
        </w:rPr>
        <w:t>采购文件</w:t>
      </w:r>
      <w:r w:rsidRPr="00CE7D79">
        <w:rPr>
          <w:sz w:val="24"/>
        </w:rPr>
        <w:t>的技术规格做出了实质性的响应</w:t>
      </w:r>
      <w:r w:rsidRPr="00CE7D79">
        <w:rPr>
          <w:rFonts w:hint="eastAsia"/>
          <w:sz w:val="24"/>
        </w:rPr>
        <w:t>。</w:t>
      </w:r>
    </w:p>
    <w:p w14:paraId="62896269" w14:textId="52A51573" w:rsidR="005069D1" w:rsidRPr="00CE7D79" w:rsidRDefault="000F36A6" w:rsidP="008249F1">
      <w:pPr>
        <w:numPr>
          <w:ilvl w:val="0"/>
          <w:numId w:val="23"/>
        </w:numPr>
        <w:adjustRightInd w:val="0"/>
        <w:snapToGrid w:val="0"/>
        <w:spacing w:line="360" w:lineRule="auto"/>
        <w:ind w:left="0" w:firstLine="0"/>
        <w:rPr>
          <w:sz w:val="24"/>
        </w:rPr>
      </w:pPr>
      <w:r w:rsidRPr="00CE7D79">
        <w:rPr>
          <w:sz w:val="24"/>
        </w:rPr>
        <w:t>响应文件</w:t>
      </w:r>
      <w:r w:rsidR="005069D1" w:rsidRPr="00CE7D79">
        <w:rPr>
          <w:sz w:val="24"/>
        </w:rPr>
        <w:t>的有效期</w:t>
      </w:r>
      <w:r w:rsidR="005069D1" w:rsidRPr="00CE7D79">
        <w:rPr>
          <w:rFonts w:hint="eastAsia"/>
          <w:sz w:val="24"/>
        </w:rPr>
        <w:t>。</w:t>
      </w:r>
      <w:r w:rsidRPr="00CE7D79">
        <w:rPr>
          <w:sz w:val="24"/>
        </w:rPr>
        <w:t>响应文件</w:t>
      </w:r>
      <w:r w:rsidR="005069D1" w:rsidRPr="00CE7D79">
        <w:rPr>
          <w:sz w:val="24"/>
        </w:rPr>
        <w:t>自</w:t>
      </w:r>
      <w:r w:rsidR="00BF046D" w:rsidRPr="00CE7D79">
        <w:rPr>
          <w:rFonts w:hint="eastAsia"/>
          <w:sz w:val="24"/>
        </w:rPr>
        <w:t>开启</w:t>
      </w:r>
      <w:r w:rsidR="005069D1" w:rsidRPr="00CE7D79">
        <w:rPr>
          <w:sz w:val="24"/>
        </w:rPr>
        <w:t>之日起</w:t>
      </w:r>
      <w:r w:rsidR="00F16B25" w:rsidRPr="00CE7D79">
        <w:rPr>
          <w:rFonts w:hint="eastAsia"/>
          <w:sz w:val="24"/>
        </w:rPr>
        <w:t>120</w:t>
      </w:r>
      <w:r w:rsidR="005069D1" w:rsidRPr="00CE7D79">
        <w:rPr>
          <w:sz w:val="24"/>
        </w:rPr>
        <w:t>天内有效</w:t>
      </w:r>
      <w:r w:rsidR="005069D1" w:rsidRPr="00CE7D79">
        <w:rPr>
          <w:rFonts w:hint="eastAsia"/>
          <w:sz w:val="24"/>
        </w:rPr>
        <w:t>。</w:t>
      </w:r>
    </w:p>
    <w:p w14:paraId="4B9137A0" w14:textId="5D212F97" w:rsidR="005069D1" w:rsidRPr="00CE7D79" w:rsidRDefault="000F36A6" w:rsidP="008249F1">
      <w:pPr>
        <w:numPr>
          <w:ilvl w:val="0"/>
          <w:numId w:val="23"/>
        </w:numPr>
        <w:adjustRightInd w:val="0"/>
        <w:snapToGrid w:val="0"/>
        <w:spacing w:line="360" w:lineRule="auto"/>
        <w:ind w:left="0" w:firstLine="0"/>
        <w:rPr>
          <w:sz w:val="24"/>
        </w:rPr>
      </w:pPr>
      <w:r w:rsidRPr="00CE7D79">
        <w:rPr>
          <w:sz w:val="24"/>
        </w:rPr>
        <w:t>响应文件</w:t>
      </w:r>
      <w:r w:rsidR="005069D1" w:rsidRPr="00CE7D79">
        <w:rPr>
          <w:sz w:val="24"/>
        </w:rPr>
        <w:t>的书写要求</w:t>
      </w:r>
      <w:r w:rsidR="005069D1" w:rsidRPr="00CE7D79">
        <w:rPr>
          <w:rFonts w:hint="eastAsia"/>
          <w:sz w:val="24"/>
        </w:rPr>
        <w:t>。</w:t>
      </w:r>
    </w:p>
    <w:p w14:paraId="1D0FDB08" w14:textId="6A9A1AD3" w:rsidR="005069D1" w:rsidRPr="00CE7D79" w:rsidRDefault="000F36A6" w:rsidP="008249F1">
      <w:pPr>
        <w:pStyle w:val="a4"/>
        <w:numPr>
          <w:ilvl w:val="1"/>
          <w:numId w:val="14"/>
        </w:numPr>
        <w:tabs>
          <w:tab w:val="left" w:pos="567"/>
          <w:tab w:val="left" w:pos="709"/>
        </w:tabs>
        <w:adjustRightInd w:val="0"/>
        <w:snapToGrid w:val="0"/>
        <w:spacing w:before="0" w:beforeAutospacing="0" w:after="0" w:afterAutospacing="0" w:line="360" w:lineRule="auto"/>
        <w:ind w:leftChars="-1" w:left="-2" w:firstLine="2"/>
        <w:rPr>
          <w:sz w:val="24"/>
          <w:szCs w:val="24"/>
        </w:rPr>
      </w:pPr>
      <w:r w:rsidRPr="00CE7D79">
        <w:rPr>
          <w:sz w:val="24"/>
          <w:szCs w:val="24"/>
        </w:rPr>
        <w:t>响应文件</w:t>
      </w:r>
      <w:r w:rsidR="005069D1" w:rsidRPr="00CE7D79">
        <w:rPr>
          <w:sz w:val="24"/>
          <w:szCs w:val="24"/>
        </w:rPr>
        <w:t>正本和所有副本须用不褪色的墨水书写或打印，装订成册</w:t>
      </w:r>
      <w:r w:rsidR="005069D1" w:rsidRPr="00CE7D79">
        <w:rPr>
          <w:rFonts w:hint="eastAsia"/>
          <w:sz w:val="24"/>
          <w:szCs w:val="24"/>
        </w:rPr>
        <w:t>。</w:t>
      </w:r>
    </w:p>
    <w:p w14:paraId="04527696" w14:textId="4A71C37B" w:rsidR="005069D1" w:rsidRPr="00CE7D79" w:rsidRDefault="000F36A6" w:rsidP="008249F1">
      <w:pPr>
        <w:pStyle w:val="a4"/>
        <w:numPr>
          <w:ilvl w:val="1"/>
          <w:numId w:val="14"/>
        </w:numPr>
        <w:tabs>
          <w:tab w:val="left" w:pos="567"/>
          <w:tab w:val="left" w:pos="709"/>
        </w:tabs>
        <w:adjustRightInd w:val="0"/>
        <w:snapToGrid w:val="0"/>
        <w:spacing w:before="0" w:beforeAutospacing="0" w:after="0" w:afterAutospacing="0" w:line="360" w:lineRule="auto"/>
        <w:ind w:leftChars="-1" w:left="-2" w:firstLine="2"/>
        <w:rPr>
          <w:sz w:val="24"/>
          <w:szCs w:val="24"/>
        </w:rPr>
      </w:pPr>
      <w:r w:rsidRPr="00CE7D79">
        <w:rPr>
          <w:sz w:val="24"/>
          <w:szCs w:val="24"/>
        </w:rPr>
        <w:t>响应文件</w:t>
      </w:r>
      <w:r w:rsidR="005069D1" w:rsidRPr="00CE7D79">
        <w:rPr>
          <w:sz w:val="24"/>
          <w:szCs w:val="24"/>
        </w:rPr>
        <w:t>的书写应清楚工整，凡修改处应由全权代表盖章。</w:t>
      </w:r>
    </w:p>
    <w:p w14:paraId="6A9C0034" w14:textId="732299F0" w:rsidR="005069D1" w:rsidRPr="00CE7D79" w:rsidRDefault="005069D1" w:rsidP="008249F1">
      <w:pPr>
        <w:pStyle w:val="a4"/>
        <w:numPr>
          <w:ilvl w:val="1"/>
          <w:numId w:val="14"/>
        </w:numPr>
        <w:tabs>
          <w:tab w:val="left" w:pos="567"/>
          <w:tab w:val="left" w:pos="709"/>
        </w:tabs>
        <w:adjustRightInd w:val="0"/>
        <w:snapToGrid w:val="0"/>
        <w:spacing w:before="0" w:beforeAutospacing="0" w:after="0" w:afterAutospacing="0" w:line="360" w:lineRule="auto"/>
        <w:ind w:left="709" w:hanging="709"/>
        <w:rPr>
          <w:sz w:val="24"/>
          <w:szCs w:val="24"/>
        </w:rPr>
      </w:pPr>
      <w:r w:rsidRPr="00CE7D79">
        <w:rPr>
          <w:sz w:val="24"/>
          <w:szCs w:val="24"/>
        </w:rPr>
        <w:t>字迹潦草、表达不清、未按要求填写或可能导致非唯一理解的</w:t>
      </w:r>
      <w:r w:rsidR="000F36A6" w:rsidRPr="00CE7D79">
        <w:rPr>
          <w:sz w:val="24"/>
          <w:szCs w:val="24"/>
        </w:rPr>
        <w:t>响应文件</w:t>
      </w:r>
      <w:r w:rsidRPr="00CE7D79">
        <w:rPr>
          <w:sz w:val="24"/>
          <w:szCs w:val="24"/>
        </w:rPr>
        <w:t>可能被定位</w:t>
      </w:r>
      <w:r w:rsidR="00CE6835" w:rsidRPr="00CE7D79">
        <w:rPr>
          <w:rFonts w:hint="eastAsia"/>
          <w:sz w:val="24"/>
          <w:szCs w:val="24"/>
        </w:rPr>
        <w:t>废除</w:t>
      </w:r>
      <w:r w:rsidRPr="00CE7D79">
        <w:rPr>
          <w:sz w:val="24"/>
          <w:szCs w:val="24"/>
        </w:rPr>
        <w:t>。</w:t>
      </w:r>
    </w:p>
    <w:p w14:paraId="7DC0AF11" w14:textId="5F957E3B" w:rsidR="005069D1" w:rsidRPr="00CE7D79" w:rsidRDefault="000F36A6" w:rsidP="008249F1">
      <w:pPr>
        <w:pStyle w:val="a4"/>
        <w:numPr>
          <w:ilvl w:val="1"/>
          <w:numId w:val="14"/>
        </w:numPr>
        <w:tabs>
          <w:tab w:val="left" w:pos="567"/>
          <w:tab w:val="left" w:pos="709"/>
        </w:tabs>
        <w:adjustRightInd w:val="0"/>
        <w:snapToGrid w:val="0"/>
        <w:spacing w:before="0" w:beforeAutospacing="0" w:after="0" w:afterAutospacing="0" w:line="360" w:lineRule="auto"/>
        <w:ind w:left="709" w:hanging="709"/>
        <w:rPr>
          <w:sz w:val="24"/>
          <w:szCs w:val="24"/>
        </w:rPr>
      </w:pPr>
      <w:r w:rsidRPr="00CE7D79">
        <w:rPr>
          <w:sz w:val="24"/>
          <w:szCs w:val="24"/>
        </w:rPr>
        <w:t>响应文件</w:t>
      </w:r>
      <w:r w:rsidR="005069D1" w:rsidRPr="00CE7D79">
        <w:rPr>
          <w:sz w:val="24"/>
          <w:szCs w:val="24"/>
        </w:rPr>
        <w:t>应有法人授权代表在规定签章处逐一签署及加盖</w:t>
      </w:r>
      <w:r w:rsidRPr="00CE7D79">
        <w:rPr>
          <w:sz w:val="24"/>
          <w:szCs w:val="24"/>
        </w:rPr>
        <w:t>供应商</w:t>
      </w:r>
      <w:r w:rsidR="005069D1" w:rsidRPr="00CE7D79">
        <w:rPr>
          <w:sz w:val="24"/>
          <w:szCs w:val="24"/>
        </w:rPr>
        <w:t>的公章。</w:t>
      </w:r>
    </w:p>
    <w:p w14:paraId="640919C2" w14:textId="6CBD04D1" w:rsidR="005069D1" w:rsidRPr="00CE7D79" w:rsidRDefault="000F36A6" w:rsidP="008249F1">
      <w:pPr>
        <w:pStyle w:val="a4"/>
        <w:numPr>
          <w:ilvl w:val="1"/>
          <w:numId w:val="14"/>
        </w:numPr>
        <w:tabs>
          <w:tab w:val="left" w:pos="567"/>
          <w:tab w:val="left" w:pos="709"/>
        </w:tabs>
        <w:adjustRightInd w:val="0"/>
        <w:snapToGrid w:val="0"/>
        <w:spacing w:before="0" w:beforeAutospacing="0" w:after="0" w:afterAutospacing="0" w:line="360" w:lineRule="auto"/>
        <w:ind w:left="709" w:hanging="709"/>
        <w:rPr>
          <w:color w:val="auto"/>
          <w:sz w:val="24"/>
          <w:szCs w:val="24"/>
        </w:rPr>
      </w:pPr>
      <w:r w:rsidRPr="00CE7D79">
        <w:rPr>
          <w:color w:val="auto"/>
          <w:sz w:val="24"/>
          <w:szCs w:val="24"/>
        </w:rPr>
        <w:lastRenderedPageBreak/>
        <w:t>响应文件</w:t>
      </w:r>
      <w:r w:rsidR="005069D1" w:rsidRPr="00CE7D79">
        <w:rPr>
          <w:color w:val="auto"/>
          <w:sz w:val="24"/>
          <w:szCs w:val="24"/>
        </w:rPr>
        <w:t>的分数：</w:t>
      </w:r>
      <w:r w:rsidR="007E41CD" w:rsidRPr="00CE7D79">
        <w:rPr>
          <w:rFonts w:hint="eastAsia"/>
          <w:color w:val="auto"/>
          <w:sz w:val="24"/>
          <w:szCs w:val="24"/>
        </w:rPr>
        <w:t>资质文件、</w:t>
      </w:r>
      <w:r w:rsidR="006224CA" w:rsidRPr="00CE7D79">
        <w:rPr>
          <w:color w:val="auto"/>
          <w:sz w:val="24"/>
          <w:szCs w:val="24"/>
        </w:rPr>
        <w:t>商务文件和技术文件</w:t>
      </w:r>
      <w:r w:rsidR="005069D1" w:rsidRPr="00CE7D79">
        <w:rPr>
          <w:rFonts w:hint="eastAsia"/>
          <w:color w:val="auto"/>
          <w:sz w:val="24"/>
          <w:szCs w:val="24"/>
        </w:rPr>
        <w:t>纸版</w:t>
      </w:r>
      <w:r w:rsidR="005069D1" w:rsidRPr="00CE7D79">
        <w:rPr>
          <w:color w:val="auto"/>
          <w:sz w:val="24"/>
          <w:szCs w:val="24"/>
        </w:rPr>
        <w:t>一式</w:t>
      </w:r>
      <w:r w:rsidR="00980F6D" w:rsidRPr="00CE7D79">
        <w:rPr>
          <w:rFonts w:hint="eastAsia"/>
          <w:color w:val="auto"/>
          <w:sz w:val="24"/>
          <w:szCs w:val="24"/>
        </w:rPr>
        <w:t>三</w:t>
      </w:r>
      <w:r w:rsidR="005069D1" w:rsidRPr="00CE7D79">
        <w:rPr>
          <w:color w:val="auto"/>
          <w:sz w:val="24"/>
          <w:szCs w:val="24"/>
        </w:rPr>
        <w:t>份</w:t>
      </w:r>
      <w:r w:rsidR="005069D1" w:rsidRPr="00CE7D79">
        <w:rPr>
          <w:rFonts w:hint="eastAsia"/>
          <w:color w:val="auto"/>
          <w:sz w:val="24"/>
          <w:szCs w:val="24"/>
        </w:rPr>
        <w:t>，</w:t>
      </w:r>
      <w:r w:rsidR="005069D1" w:rsidRPr="00CE7D79">
        <w:rPr>
          <w:color w:val="auto"/>
          <w:sz w:val="24"/>
          <w:szCs w:val="24"/>
        </w:rPr>
        <w:t>正本一份，副本</w:t>
      </w:r>
      <w:r w:rsidR="00980F6D" w:rsidRPr="00CE7D79">
        <w:rPr>
          <w:rFonts w:hint="eastAsia"/>
          <w:color w:val="auto"/>
          <w:sz w:val="24"/>
          <w:szCs w:val="24"/>
        </w:rPr>
        <w:t>两</w:t>
      </w:r>
      <w:r w:rsidR="005069D1" w:rsidRPr="00CE7D79">
        <w:rPr>
          <w:color w:val="auto"/>
          <w:sz w:val="24"/>
          <w:szCs w:val="24"/>
        </w:rPr>
        <w:t>份，文件左上角注明"正本"、"副本"字样</w:t>
      </w:r>
      <w:r w:rsidR="006414B6" w:rsidRPr="00CE7D79">
        <w:rPr>
          <w:rFonts w:hint="eastAsia"/>
          <w:color w:val="auto"/>
          <w:sz w:val="24"/>
          <w:szCs w:val="24"/>
        </w:rPr>
        <w:t>；</w:t>
      </w:r>
      <w:r w:rsidR="005069D1" w:rsidRPr="00CE7D79">
        <w:rPr>
          <w:color w:val="auto"/>
          <w:sz w:val="24"/>
          <w:szCs w:val="24"/>
        </w:rPr>
        <w:t>参考资料不限量。</w:t>
      </w:r>
    </w:p>
    <w:p w14:paraId="4C2E079C" w14:textId="2D0B6571" w:rsidR="005069D1" w:rsidRPr="00CE7D79" w:rsidRDefault="000F36A6" w:rsidP="008249F1">
      <w:pPr>
        <w:pStyle w:val="a4"/>
        <w:numPr>
          <w:ilvl w:val="1"/>
          <w:numId w:val="14"/>
        </w:numPr>
        <w:tabs>
          <w:tab w:val="left" w:pos="567"/>
          <w:tab w:val="left" w:pos="709"/>
        </w:tabs>
        <w:adjustRightInd w:val="0"/>
        <w:snapToGrid w:val="0"/>
        <w:spacing w:before="0" w:beforeAutospacing="0" w:after="0" w:afterAutospacing="0" w:line="360" w:lineRule="auto"/>
        <w:ind w:left="709" w:hanging="709"/>
        <w:rPr>
          <w:sz w:val="24"/>
          <w:szCs w:val="24"/>
        </w:rPr>
      </w:pPr>
      <w:r w:rsidRPr="00CE7D79">
        <w:rPr>
          <w:sz w:val="24"/>
          <w:szCs w:val="24"/>
        </w:rPr>
        <w:t>供应商</w:t>
      </w:r>
      <w:r w:rsidR="005069D1" w:rsidRPr="00CE7D79">
        <w:rPr>
          <w:sz w:val="24"/>
          <w:szCs w:val="24"/>
        </w:rPr>
        <w:t>可根据</w:t>
      </w:r>
      <w:r w:rsidR="00B1664C" w:rsidRPr="00CE7D79">
        <w:rPr>
          <w:rFonts w:hint="eastAsia"/>
          <w:sz w:val="24"/>
          <w:szCs w:val="24"/>
        </w:rPr>
        <w:t>提供</w:t>
      </w:r>
      <w:r w:rsidR="005069D1" w:rsidRPr="00CE7D79">
        <w:rPr>
          <w:sz w:val="24"/>
          <w:szCs w:val="24"/>
        </w:rPr>
        <w:t>货物的具体需要自行编制其它文件纳入</w:t>
      </w:r>
      <w:r w:rsidRPr="00CE7D79">
        <w:rPr>
          <w:sz w:val="24"/>
          <w:szCs w:val="24"/>
        </w:rPr>
        <w:t>响应文件</w:t>
      </w:r>
      <w:r w:rsidR="005069D1" w:rsidRPr="00CE7D79">
        <w:rPr>
          <w:sz w:val="24"/>
          <w:szCs w:val="24"/>
        </w:rPr>
        <w:t>。</w:t>
      </w:r>
    </w:p>
    <w:p w14:paraId="5C762149" w14:textId="785DF939" w:rsidR="005069D1" w:rsidRPr="00CE7D79" w:rsidRDefault="005069D1" w:rsidP="005069D1">
      <w:pPr>
        <w:pStyle w:val="2"/>
        <w:rPr>
          <w:b w:val="0"/>
          <w:sz w:val="28"/>
        </w:rPr>
      </w:pPr>
      <w:r w:rsidRPr="00CE7D79">
        <w:rPr>
          <w:rFonts w:hint="eastAsia"/>
          <w:b w:val="0"/>
          <w:sz w:val="28"/>
        </w:rPr>
        <w:t>四、</w:t>
      </w:r>
      <w:r w:rsidR="000F36A6" w:rsidRPr="00CE7D79">
        <w:rPr>
          <w:rFonts w:hint="eastAsia"/>
          <w:b w:val="0"/>
          <w:sz w:val="28"/>
        </w:rPr>
        <w:t>响应文件</w:t>
      </w:r>
      <w:r w:rsidRPr="00CE7D79">
        <w:rPr>
          <w:rFonts w:hint="eastAsia"/>
          <w:b w:val="0"/>
          <w:sz w:val="28"/>
        </w:rPr>
        <w:t>的递交</w:t>
      </w:r>
    </w:p>
    <w:p w14:paraId="3AE7DB37" w14:textId="2624F8EF" w:rsidR="005069D1" w:rsidRPr="00CE7D79" w:rsidRDefault="0007231A" w:rsidP="008249F1">
      <w:pPr>
        <w:pStyle w:val="a7"/>
        <w:numPr>
          <w:ilvl w:val="0"/>
          <w:numId w:val="24"/>
        </w:numPr>
        <w:adjustRightInd w:val="0"/>
        <w:snapToGrid w:val="0"/>
        <w:spacing w:line="360" w:lineRule="auto"/>
        <w:ind w:firstLineChars="0"/>
        <w:rPr>
          <w:b/>
          <w:sz w:val="24"/>
        </w:rPr>
      </w:pPr>
      <w:r w:rsidRPr="00CE7D79">
        <w:rPr>
          <w:rFonts w:ascii="宋体" w:hAnsi="宋体" w:cs="宋体" w:hint="eastAsia"/>
          <w:kern w:val="0"/>
          <w:sz w:val="24"/>
        </w:rPr>
        <w:t>采购文件</w:t>
      </w:r>
      <w:r w:rsidR="005069D1" w:rsidRPr="00CE7D79">
        <w:rPr>
          <w:rFonts w:ascii="宋体" w:hAnsi="宋体" w:cs="宋体" w:hint="eastAsia"/>
          <w:kern w:val="0"/>
          <w:sz w:val="24"/>
        </w:rPr>
        <w:t>的密封与标记</w:t>
      </w:r>
    </w:p>
    <w:p w14:paraId="6BD1A3D2" w14:textId="4FB1AD15" w:rsidR="005069D1" w:rsidRPr="00CE7D79" w:rsidRDefault="000F36A6" w:rsidP="008249F1">
      <w:pPr>
        <w:numPr>
          <w:ilvl w:val="0"/>
          <w:numId w:val="15"/>
        </w:numPr>
        <w:adjustRightInd w:val="0"/>
        <w:snapToGrid w:val="0"/>
        <w:spacing w:line="360" w:lineRule="auto"/>
        <w:ind w:left="851" w:hanging="703"/>
        <w:rPr>
          <w:b/>
          <w:sz w:val="24"/>
        </w:rPr>
      </w:pPr>
      <w:r w:rsidRPr="00CE7D79">
        <w:rPr>
          <w:rFonts w:ascii="宋体" w:hAnsi="宋体" w:cs="宋体" w:hint="eastAsia"/>
          <w:kern w:val="0"/>
          <w:sz w:val="24"/>
        </w:rPr>
        <w:t>供应商</w:t>
      </w:r>
      <w:r w:rsidR="005069D1" w:rsidRPr="00CE7D79">
        <w:rPr>
          <w:rFonts w:ascii="宋体" w:hAnsi="宋体" w:cs="宋体" w:hint="eastAsia"/>
          <w:kern w:val="0"/>
          <w:sz w:val="24"/>
        </w:rPr>
        <w:t>应将</w:t>
      </w:r>
      <w:r w:rsidRPr="00CE7D79">
        <w:rPr>
          <w:rFonts w:ascii="宋体" w:hAnsi="宋体" w:cs="宋体" w:hint="eastAsia"/>
          <w:kern w:val="0"/>
          <w:sz w:val="24"/>
        </w:rPr>
        <w:t>响应文件</w:t>
      </w:r>
      <w:r w:rsidR="005069D1" w:rsidRPr="00CE7D79">
        <w:rPr>
          <w:rFonts w:ascii="宋体" w:hAnsi="宋体" w:cs="宋体" w:hint="eastAsia"/>
          <w:kern w:val="0"/>
          <w:sz w:val="24"/>
        </w:rPr>
        <w:t>正本和副本分别装入信袋内加以密封，并在封签处加盖</w:t>
      </w:r>
      <w:r w:rsidRPr="00CE7D79">
        <w:rPr>
          <w:rFonts w:ascii="宋体" w:hAnsi="宋体" w:cs="宋体" w:hint="eastAsia"/>
          <w:kern w:val="0"/>
          <w:sz w:val="24"/>
        </w:rPr>
        <w:t>供应商</w:t>
      </w:r>
      <w:r w:rsidR="005069D1" w:rsidRPr="00CE7D79">
        <w:rPr>
          <w:rFonts w:ascii="宋体" w:hAnsi="宋体" w:cs="宋体" w:hint="eastAsia"/>
          <w:kern w:val="0"/>
          <w:sz w:val="24"/>
        </w:rPr>
        <w:t>公章（或合同专用章）。</w:t>
      </w:r>
    </w:p>
    <w:p w14:paraId="64869D22" w14:textId="21196FBE" w:rsidR="005069D1" w:rsidRPr="00CE7D79" w:rsidRDefault="000F36A6" w:rsidP="008249F1">
      <w:pPr>
        <w:numPr>
          <w:ilvl w:val="0"/>
          <w:numId w:val="15"/>
        </w:numPr>
        <w:adjustRightInd w:val="0"/>
        <w:snapToGrid w:val="0"/>
        <w:spacing w:line="360" w:lineRule="auto"/>
        <w:ind w:left="851" w:hanging="703"/>
        <w:rPr>
          <w:b/>
          <w:sz w:val="24"/>
        </w:rPr>
      </w:pPr>
      <w:r w:rsidRPr="00CE7D79">
        <w:rPr>
          <w:rFonts w:ascii="宋体" w:hAnsi="宋体" w:cs="宋体" w:hint="eastAsia"/>
          <w:kern w:val="0"/>
          <w:sz w:val="24"/>
        </w:rPr>
        <w:t>响应文件</w:t>
      </w:r>
      <w:r w:rsidR="005069D1" w:rsidRPr="00CE7D79">
        <w:rPr>
          <w:rFonts w:ascii="宋体" w:hAnsi="宋体" w:cs="宋体" w:hint="eastAsia"/>
          <w:kern w:val="0"/>
          <w:sz w:val="24"/>
        </w:rPr>
        <w:t>信袋封条上应写明：</w:t>
      </w:r>
    </w:p>
    <w:p w14:paraId="1B470648" w14:textId="6595EA6F" w:rsidR="005069D1" w:rsidRPr="00CE7D79" w:rsidRDefault="0015212E" w:rsidP="008249F1">
      <w:pPr>
        <w:numPr>
          <w:ilvl w:val="0"/>
          <w:numId w:val="10"/>
        </w:numPr>
        <w:tabs>
          <w:tab w:val="left" w:pos="709"/>
          <w:tab w:val="left" w:pos="993"/>
        </w:tabs>
        <w:adjustRightInd w:val="0"/>
        <w:snapToGrid w:val="0"/>
        <w:spacing w:line="360" w:lineRule="auto"/>
        <w:ind w:left="426" w:firstLine="283"/>
        <w:rPr>
          <w:sz w:val="24"/>
        </w:rPr>
      </w:pPr>
      <w:r w:rsidRPr="00CE7D79">
        <w:rPr>
          <w:sz w:val="24"/>
        </w:rPr>
        <w:t>采购人</w:t>
      </w:r>
      <w:r w:rsidR="005069D1" w:rsidRPr="00CE7D79">
        <w:rPr>
          <w:sz w:val="24"/>
        </w:rPr>
        <w:t>、</w:t>
      </w:r>
      <w:r w:rsidR="0007231A" w:rsidRPr="00CE7D79">
        <w:rPr>
          <w:sz w:val="24"/>
        </w:rPr>
        <w:t>采购文件</w:t>
      </w:r>
      <w:r w:rsidR="005069D1" w:rsidRPr="00CE7D79">
        <w:rPr>
          <w:sz w:val="24"/>
        </w:rPr>
        <w:t>所指明的送达地址；</w:t>
      </w:r>
    </w:p>
    <w:p w14:paraId="47472B2A" w14:textId="14F18253" w:rsidR="005069D1" w:rsidRPr="00CE7D79" w:rsidRDefault="00A94EDB" w:rsidP="008249F1">
      <w:pPr>
        <w:numPr>
          <w:ilvl w:val="0"/>
          <w:numId w:val="10"/>
        </w:numPr>
        <w:tabs>
          <w:tab w:val="left" w:pos="709"/>
          <w:tab w:val="left" w:pos="993"/>
        </w:tabs>
        <w:adjustRightInd w:val="0"/>
        <w:snapToGrid w:val="0"/>
        <w:spacing w:line="360" w:lineRule="auto"/>
        <w:ind w:left="426" w:firstLine="283"/>
        <w:rPr>
          <w:sz w:val="24"/>
        </w:rPr>
      </w:pPr>
      <w:r w:rsidRPr="00CE7D79">
        <w:rPr>
          <w:rFonts w:hint="eastAsia"/>
          <w:sz w:val="24"/>
        </w:rPr>
        <w:t>响应</w:t>
      </w:r>
      <w:r w:rsidR="00CE6835" w:rsidRPr="00CE7D79">
        <w:rPr>
          <w:sz w:val="24"/>
        </w:rPr>
        <w:t>谈判</w:t>
      </w:r>
      <w:r w:rsidR="005069D1" w:rsidRPr="00CE7D79">
        <w:rPr>
          <w:sz w:val="24"/>
        </w:rPr>
        <w:t>项目</w:t>
      </w:r>
      <w:r w:rsidR="004F30A1" w:rsidRPr="00CE7D79">
        <w:rPr>
          <w:rFonts w:hint="eastAsia"/>
          <w:sz w:val="24"/>
        </w:rPr>
        <w:t>/</w:t>
      </w:r>
      <w:r w:rsidR="00D46F5A" w:rsidRPr="00CE7D79">
        <w:rPr>
          <w:rFonts w:hint="eastAsia"/>
          <w:sz w:val="24"/>
        </w:rPr>
        <w:t>货物</w:t>
      </w:r>
      <w:r w:rsidR="005069D1" w:rsidRPr="00CE7D79">
        <w:rPr>
          <w:sz w:val="24"/>
        </w:rPr>
        <w:t>名称；</w:t>
      </w:r>
    </w:p>
    <w:p w14:paraId="104FC992" w14:textId="3E42D189" w:rsidR="005069D1" w:rsidRPr="00CE7D79" w:rsidRDefault="00A94EDB" w:rsidP="008249F1">
      <w:pPr>
        <w:numPr>
          <w:ilvl w:val="0"/>
          <w:numId w:val="10"/>
        </w:numPr>
        <w:tabs>
          <w:tab w:val="left" w:pos="709"/>
          <w:tab w:val="left" w:pos="993"/>
        </w:tabs>
        <w:adjustRightInd w:val="0"/>
        <w:snapToGrid w:val="0"/>
        <w:spacing w:line="360" w:lineRule="auto"/>
        <w:ind w:left="426" w:firstLine="283"/>
        <w:rPr>
          <w:sz w:val="24"/>
        </w:rPr>
      </w:pPr>
      <w:r w:rsidRPr="00CE7D79">
        <w:rPr>
          <w:rFonts w:hint="eastAsia"/>
          <w:sz w:val="24"/>
        </w:rPr>
        <w:t>响应</w:t>
      </w:r>
      <w:r w:rsidR="005069D1" w:rsidRPr="00CE7D79">
        <w:rPr>
          <w:sz w:val="24"/>
        </w:rPr>
        <w:t>公司</w:t>
      </w:r>
      <w:r w:rsidRPr="00CE7D79">
        <w:rPr>
          <w:rFonts w:hint="eastAsia"/>
          <w:sz w:val="24"/>
        </w:rPr>
        <w:t>的</w:t>
      </w:r>
      <w:r w:rsidR="005069D1" w:rsidRPr="00CE7D79">
        <w:rPr>
          <w:sz w:val="24"/>
        </w:rPr>
        <w:t>名称和地址；</w:t>
      </w:r>
    </w:p>
    <w:p w14:paraId="5FF49B50" w14:textId="43862C07" w:rsidR="003C3F1C" w:rsidRPr="00CE7D79" w:rsidRDefault="003C3F1C" w:rsidP="008249F1">
      <w:pPr>
        <w:numPr>
          <w:ilvl w:val="0"/>
          <w:numId w:val="10"/>
        </w:numPr>
        <w:tabs>
          <w:tab w:val="left" w:pos="709"/>
          <w:tab w:val="left" w:pos="993"/>
        </w:tabs>
        <w:adjustRightInd w:val="0"/>
        <w:snapToGrid w:val="0"/>
        <w:spacing w:line="360" w:lineRule="auto"/>
        <w:ind w:left="426" w:firstLine="283"/>
        <w:rPr>
          <w:sz w:val="24"/>
        </w:rPr>
      </w:pPr>
      <w:r w:rsidRPr="00CE7D79">
        <w:rPr>
          <w:rFonts w:hint="eastAsia"/>
          <w:sz w:val="24"/>
        </w:rPr>
        <w:t>参与本次</w:t>
      </w:r>
      <w:r w:rsidR="00A94EDB" w:rsidRPr="00CE7D79">
        <w:rPr>
          <w:rFonts w:hint="eastAsia"/>
          <w:sz w:val="24"/>
        </w:rPr>
        <w:t>谈判</w:t>
      </w:r>
      <w:r w:rsidRPr="00CE7D79">
        <w:rPr>
          <w:rFonts w:hint="eastAsia"/>
          <w:sz w:val="24"/>
        </w:rPr>
        <w:t>的相关的联系人姓名及电话</w:t>
      </w:r>
    </w:p>
    <w:p w14:paraId="45F72B85" w14:textId="5C406DFA" w:rsidR="005069D1" w:rsidRPr="00CE7D79" w:rsidRDefault="005069D1" w:rsidP="008249F1">
      <w:pPr>
        <w:numPr>
          <w:ilvl w:val="0"/>
          <w:numId w:val="10"/>
        </w:numPr>
        <w:tabs>
          <w:tab w:val="left" w:pos="709"/>
          <w:tab w:val="left" w:pos="993"/>
        </w:tabs>
        <w:adjustRightInd w:val="0"/>
        <w:snapToGrid w:val="0"/>
        <w:spacing w:line="360" w:lineRule="auto"/>
        <w:ind w:left="426" w:firstLine="283"/>
        <w:rPr>
          <w:sz w:val="24"/>
        </w:rPr>
      </w:pPr>
      <w:r w:rsidRPr="00CE7D79">
        <w:rPr>
          <w:sz w:val="24"/>
        </w:rPr>
        <w:t>注明</w:t>
      </w:r>
      <w:r w:rsidRPr="00CE7D79">
        <w:rPr>
          <w:sz w:val="24"/>
        </w:rPr>
        <w:t>"</w:t>
      </w:r>
      <w:r w:rsidR="00A94EDB" w:rsidRPr="00CE7D79">
        <w:rPr>
          <w:rFonts w:hint="eastAsia"/>
          <w:sz w:val="24"/>
        </w:rPr>
        <w:t>谈判</w:t>
      </w:r>
      <w:r w:rsidRPr="00CE7D79">
        <w:rPr>
          <w:sz w:val="24"/>
        </w:rPr>
        <w:t>时才能启封</w:t>
      </w:r>
      <w:r w:rsidRPr="00CE7D79">
        <w:rPr>
          <w:sz w:val="24"/>
        </w:rPr>
        <w:t>"</w:t>
      </w:r>
      <w:r w:rsidRPr="00CE7D79">
        <w:rPr>
          <w:sz w:val="24"/>
        </w:rPr>
        <w:t>，</w:t>
      </w:r>
      <w:r w:rsidRPr="00CE7D79">
        <w:rPr>
          <w:sz w:val="24"/>
        </w:rPr>
        <w:t>"</w:t>
      </w:r>
      <w:r w:rsidRPr="00CE7D79">
        <w:rPr>
          <w:sz w:val="24"/>
        </w:rPr>
        <w:t>正本</w:t>
      </w:r>
      <w:r w:rsidRPr="00CE7D79">
        <w:rPr>
          <w:sz w:val="24"/>
        </w:rPr>
        <w:t>"</w:t>
      </w:r>
      <w:r w:rsidRPr="00CE7D79">
        <w:rPr>
          <w:sz w:val="24"/>
        </w:rPr>
        <w:t>，</w:t>
      </w:r>
      <w:r w:rsidRPr="00CE7D79">
        <w:rPr>
          <w:sz w:val="24"/>
        </w:rPr>
        <w:t>"</w:t>
      </w:r>
      <w:r w:rsidRPr="00CE7D79">
        <w:rPr>
          <w:sz w:val="24"/>
        </w:rPr>
        <w:t>副本</w:t>
      </w:r>
      <w:r w:rsidRPr="00CE7D79">
        <w:rPr>
          <w:sz w:val="24"/>
        </w:rPr>
        <w:t>"</w:t>
      </w:r>
    </w:p>
    <w:p w14:paraId="364D76E4" w14:textId="776F6E08" w:rsidR="005069D1" w:rsidRPr="00CE7D79" w:rsidRDefault="005069D1" w:rsidP="008249F1">
      <w:pPr>
        <w:pStyle w:val="a7"/>
        <w:numPr>
          <w:ilvl w:val="0"/>
          <w:numId w:val="24"/>
        </w:numPr>
        <w:adjustRightInd w:val="0"/>
        <w:snapToGrid w:val="0"/>
        <w:spacing w:line="360" w:lineRule="auto"/>
        <w:ind w:firstLineChars="0"/>
        <w:rPr>
          <w:sz w:val="24"/>
        </w:rPr>
      </w:pPr>
      <w:r w:rsidRPr="00CE7D79">
        <w:rPr>
          <w:rFonts w:hint="eastAsia"/>
          <w:sz w:val="24"/>
        </w:rPr>
        <w:t>如果外层信封密封不严，则</w:t>
      </w:r>
      <w:r w:rsidR="00CE6835" w:rsidRPr="00CE7D79">
        <w:rPr>
          <w:rFonts w:hint="eastAsia"/>
          <w:sz w:val="24"/>
        </w:rPr>
        <w:t>谈判</w:t>
      </w:r>
      <w:r w:rsidRPr="00CE7D79">
        <w:rPr>
          <w:rFonts w:hint="eastAsia"/>
          <w:sz w:val="24"/>
        </w:rPr>
        <w:t>工作组对</w:t>
      </w:r>
      <w:r w:rsidR="000F36A6" w:rsidRPr="00CE7D79">
        <w:rPr>
          <w:rFonts w:hint="eastAsia"/>
          <w:sz w:val="24"/>
        </w:rPr>
        <w:t>响应文件</w:t>
      </w:r>
      <w:r w:rsidRPr="00CE7D79">
        <w:rPr>
          <w:rFonts w:hint="eastAsia"/>
          <w:sz w:val="24"/>
        </w:rPr>
        <w:t>的非人为因素过早启封概</w:t>
      </w:r>
      <w:r w:rsidR="00F97D3E" w:rsidRPr="00CE7D79">
        <w:rPr>
          <w:rFonts w:hint="eastAsia"/>
          <w:sz w:val="24"/>
        </w:rPr>
        <w:t xml:space="preserve">      </w:t>
      </w:r>
      <w:r w:rsidRPr="00CE7D79">
        <w:rPr>
          <w:rFonts w:hint="eastAsia"/>
          <w:sz w:val="24"/>
        </w:rPr>
        <w:t>不负责。对此造成</w:t>
      </w:r>
      <w:r w:rsidR="000F36A6" w:rsidRPr="00CE7D79">
        <w:rPr>
          <w:rFonts w:hint="eastAsia"/>
          <w:sz w:val="24"/>
        </w:rPr>
        <w:t>响应文件</w:t>
      </w:r>
      <w:r w:rsidRPr="00CE7D79">
        <w:rPr>
          <w:rFonts w:hint="eastAsia"/>
          <w:sz w:val="24"/>
        </w:rPr>
        <w:t>提前启封的后果，由</w:t>
      </w:r>
      <w:r w:rsidR="000F36A6" w:rsidRPr="00CE7D79">
        <w:rPr>
          <w:rFonts w:hint="eastAsia"/>
          <w:sz w:val="24"/>
        </w:rPr>
        <w:t>供应商</w:t>
      </w:r>
      <w:r w:rsidRPr="00CE7D79">
        <w:rPr>
          <w:rFonts w:hint="eastAsia"/>
          <w:sz w:val="24"/>
        </w:rPr>
        <w:t>负责。</w:t>
      </w:r>
    </w:p>
    <w:p w14:paraId="54D6E00B" w14:textId="783BF544" w:rsidR="005069D1" w:rsidRPr="00CE7D79" w:rsidRDefault="00A94EDB" w:rsidP="008249F1">
      <w:pPr>
        <w:pStyle w:val="a7"/>
        <w:numPr>
          <w:ilvl w:val="0"/>
          <w:numId w:val="24"/>
        </w:numPr>
        <w:adjustRightInd w:val="0"/>
        <w:snapToGrid w:val="0"/>
        <w:spacing w:line="360" w:lineRule="auto"/>
        <w:ind w:firstLineChars="0"/>
        <w:rPr>
          <w:sz w:val="24"/>
        </w:rPr>
      </w:pPr>
      <w:r w:rsidRPr="00CE7D79">
        <w:rPr>
          <w:rFonts w:hint="eastAsia"/>
          <w:sz w:val="24"/>
        </w:rPr>
        <w:t>评审</w:t>
      </w:r>
      <w:r w:rsidR="005069D1" w:rsidRPr="00CE7D79">
        <w:rPr>
          <w:rFonts w:hint="eastAsia"/>
          <w:sz w:val="24"/>
        </w:rPr>
        <w:t>工作组收到</w:t>
      </w:r>
      <w:r w:rsidR="000F36A6" w:rsidRPr="00CE7D79">
        <w:rPr>
          <w:rFonts w:hint="eastAsia"/>
          <w:sz w:val="24"/>
        </w:rPr>
        <w:t>响应文件</w:t>
      </w:r>
      <w:r w:rsidR="005069D1" w:rsidRPr="00CE7D79">
        <w:rPr>
          <w:rFonts w:hint="eastAsia"/>
          <w:sz w:val="24"/>
        </w:rPr>
        <w:t>的时间不得迟于</w:t>
      </w:r>
      <w:r w:rsidR="0007231A" w:rsidRPr="00CE7D79">
        <w:rPr>
          <w:rFonts w:hint="eastAsia"/>
          <w:sz w:val="24"/>
        </w:rPr>
        <w:t>采购文件</w:t>
      </w:r>
      <w:r w:rsidR="005069D1" w:rsidRPr="00CE7D79">
        <w:rPr>
          <w:rFonts w:hint="eastAsia"/>
          <w:sz w:val="24"/>
        </w:rPr>
        <w:t>规定的截止时间。</w:t>
      </w:r>
    </w:p>
    <w:p w14:paraId="49E0695D" w14:textId="27EF03F4" w:rsidR="009527BF" w:rsidRPr="00CE7D79" w:rsidRDefault="00A94EDB" w:rsidP="008249F1">
      <w:pPr>
        <w:pStyle w:val="a7"/>
        <w:numPr>
          <w:ilvl w:val="0"/>
          <w:numId w:val="24"/>
        </w:numPr>
        <w:adjustRightInd w:val="0"/>
        <w:snapToGrid w:val="0"/>
        <w:spacing w:line="360" w:lineRule="auto"/>
        <w:ind w:firstLineChars="0"/>
        <w:rPr>
          <w:sz w:val="24"/>
        </w:rPr>
      </w:pPr>
      <w:r w:rsidRPr="00CE7D79">
        <w:rPr>
          <w:rFonts w:hint="eastAsia"/>
          <w:sz w:val="24"/>
        </w:rPr>
        <w:t>响应文件递交</w:t>
      </w:r>
      <w:r w:rsidR="009527BF" w:rsidRPr="00CE7D79">
        <w:rPr>
          <w:sz w:val="24"/>
        </w:rPr>
        <w:t>以后，如果</w:t>
      </w:r>
      <w:r w:rsidR="000F36A6" w:rsidRPr="00CE7D79">
        <w:rPr>
          <w:sz w:val="24"/>
        </w:rPr>
        <w:t>供应商</w:t>
      </w:r>
      <w:r w:rsidR="009527BF" w:rsidRPr="00CE7D79">
        <w:rPr>
          <w:sz w:val="24"/>
        </w:rPr>
        <w:t>提出书面修改和撤</w:t>
      </w:r>
      <w:r w:rsidRPr="00CE7D79">
        <w:rPr>
          <w:rFonts w:hint="eastAsia"/>
          <w:sz w:val="24"/>
        </w:rPr>
        <w:t>回</w:t>
      </w:r>
      <w:r w:rsidR="009527BF" w:rsidRPr="00CE7D79">
        <w:rPr>
          <w:sz w:val="24"/>
        </w:rPr>
        <w:t>要求，在</w:t>
      </w:r>
      <w:r w:rsidRPr="00CE7D79">
        <w:rPr>
          <w:rFonts w:hint="eastAsia"/>
          <w:sz w:val="24"/>
        </w:rPr>
        <w:t>要求的</w:t>
      </w:r>
      <w:r w:rsidR="009527BF" w:rsidRPr="00CE7D79">
        <w:rPr>
          <w:sz w:val="24"/>
        </w:rPr>
        <w:t>截止时间前送达，</w:t>
      </w:r>
      <w:r w:rsidR="0015212E" w:rsidRPr="00CE7D79">
        <w:rPr>
          <w:sz w:val="24"/>
        </w:rPr>
        <w:t>采购人</w:t>
      </w:r>
      <w:r w:rsidR="009527BF" w:rsidRPr="00CE7D79">
        <w:rPr>
          <w:sz w:val="24"/>
        </w:rPr>
        <w:t>可以予以接受，但不退还</w:t>
      </w:r>
      <w:r w:rsidR="000F36A6" w:rsidRPr="00CE7D79">
        <w:rPr>
          <w:sz w:val="24"/>
        </w:rPr>
        <w:t>响应文件</w:t>
      </w:r>
      <w:r w:rsidR="009527BF" w:rsidRPr="00CE7D79">
        <w:rPr>
          <w:sz w:val="24"/>
        </w:rPr>
        <w:t>；</w:t>
      </w:r>
      <w:r w:rsidR="000F36A6" w:rsidRPr="00CE7D79">
        <w:rPr>
          <w:sz w:val="24"/>
        </w:rPr>
        <w:t>供应商</w:t>
      </w:r>
      <w:r w:rsidR="009527BF" w:rsidRPr="00CE7D79">
        <w:rPr>
          <w:sz w:val="24"/>
        </w:rPr>
        <w:t>修改</w:t>
      </w:r>
      <w:r w:rsidR="000F36A6" w:rsidRPr="00CE7D79">
        <w:rPr>
          <w:sz w:val="24"/>
        </w:rPr>
        <w:t>响应文件</w:t>
      </w:r>
      <w:r w:rsidR="009527BF" w:rsidRPr="00CE7D79">
        <w:rPr>
          <w:sz w:val="24"/>
        </w:rPr>
        <w:t>的书面材料，须密封送达</w:t>
      </w:r>
      <w:r w:rsidR="0015212E" w:rsidRPr="00CE7D79">
        <w:rPr>
          <w:sz w:val="24"/>
        </w:rPr>
        <w:t>采购人</w:t>
      </w:r>
      <w:r w:rsidR="009527BF" w:rsidRPr="00CE7D79">
        <w:rPr>
          <w:sz w:val="24"/>
        </w:rPr>
        <w:t>，同时应在封套上标明</w:t>
      </w:r>
      <w:r w:rsidR="009527BF" w:rsidRPr="00CE7D79">
        <w:rPr>
          <w:sz w:val="24"/>
        </w:rPr>
        <w:t>“</w:t>
      </w:r>
      <w:r w:rsidR="009527BF" w:rsidRPr="00CE7D79">
        <w:rPr>
          <w:sz w:val="24"/>
        </w:rPr>
        <w:t>修改</w:t>
      </w:r>
      <w:r w:rsidR="000F36A6" w:rsidRPr="00CE7D79">
        <w:rPr>
          <w:sz w:val="24"/>
        </w:rPr>
        <w:t>响应文件</w:t>
      </w:r>
      <w:r w:rsidR="009527BF" w:rsidRPr="00CE7D79">
        <w:rPr>
          <w:sz w:val="24"/>
        </w:rPr>
        <w:t>（并注明编号）</w:t>
      </w:r>
      <w:r w:rsidR="009527BF" w:rsidRPr="00CE7D79">
        <w:rPr>
          <w:sz w:val="24"/>
        </w:rPr>
        <w:t>”</w:t>
      </w:r>
      <w:r w:rsidR="009527BF" w:rsidRPr="00CE7D79">
        <w:rPr>
          <w:sz w:val="24"/>
        </w:rPr>
        <w:t>和</w:t>
      </w:r>
      <w:r w:rsidR="009527BF" w:rsidRPr="00CE7D79">
        <w:rPr>
          <w:sz w:val="24"/>
        </w:rPr>
        <w:t>“</w:t>
      </w:r>
      <w:r w:rsidRPr="00CE7D79">
        <w:rPr>
          <w:rFonts w:hint="eastAsia"/>
          <w:sz w:val="24"/>
        </w:rPr>
        <w:t>谈判</w:t>
      </w:r>
      <w:r w:rsidR="009527BF" w:rsidRPr="00CE7D79">
        <w:rPr>
          <w:sz w:val="24"/>
        </w:rPr>
        <w:t>时启封</w:t>
      </w:r>
      <w:r w:rsidR="009527BF" w:rsidRPr="00CE7D79">
        <w:rPr>
          <w:sz w:val="24"/>
        </w:rPr>
        <w:t>”</w:t>
      </w:r>
      <w:r w:rsidR="009527BF" w:rsidRPr="00CE7D79">
        <w:rPr>
          <w:sz w:val="24"/>
        </w:rPr>
        <w:t>字样；撤回</w:t>
      </w:r>
      <w:r w:rsidRPr="00CE7D79">
        <w:rPr>
          <w:rFonts w:hint="eastAsia"/>
          <w:sz w:val="24"/>
        </w:rPr>
        <w:t>响应文件</w:t>
      </w:r>
      <w:r w:rsidR="009527BF" w:rsidRPr="00CE7D79">
        <w:rPr>
          <w:sz w:val="24"/>
        </w:rPr>
        <w:t>应以书面的形式通知</w:t>
      </w:r>
      <w:r w:rsidR="0015212E" w:rsidRPr="00CE7D79">
        <w:rPr>
          <w:sz w:val="24"/>
        </w:rPr>
        <w:t>采购人</w:t>
      </w:r>
      <w:r w:rsidR="009527BF" w:rsidRPr="00CE7D79">
        <w:rPr>
          <w:sz w:val="24"/>
        </w:rPr>
        <w:t>。如采取电报或传真形式撤回</w:t>
      </w:r>
      <w:r w:rsidRPr="00CE7D79">
        <w:rPr>
          <w:rFonts w:hint="eastAsia"/>
          <w:sz w:val="24"/>
        </w:rPr>
        <w:t>响应文件</w:t>
      </w:r>
      <w:r w:rsidR="009527BF" w:rsidRPr="00CE7D79">
        <w:rPr>
          <w:sz w:val="24"/>
        </w:rPr>
        <w:t>，随后必须补充有法人代表或全权代表签署的要求撤回</w:t>
      </w:r>
      <w:r w:rsidR="000D4138" w:rsidRPr="00CE7D79">
        <w:rPr>
          <w:rFonts w:hint="eastAsia"/>
          <w:sz w:val="24"/>
        </w:rPr>
        <w:t>响应文件</w:t>
      </w:r>
      <w:r w:rsidR="009527BF" w:rsidRPr="00CE7D79">
        <w:rPr>
          <w:sz w:val="24"/>
        </w:rPr>
        <w:t>的正式文件。</w:t>
      </w:r>
      <w:r w:rsidR="000D4138" w:rsidRPr="00CE7D79">
        <w:rPr>
          <w:rFonts w:hint="eastAsia"/>
          <w:sz w:val="24"/>
        </w:rPr>
        <w:t>允许</w:t>
      </w:r>
      <w:r w:rsidR="009527BF" w:rsidRPr="00CE7D79">
        <w:rPr>
          <w:sz w:val="24"/>
        </w:rPr>
        <w:t>撤回</w:t>
      </w:r>
      <w:r w:rsidR="000D4138" w:rsidRPr="00CE7D79">
        <w:rPr>
          <w:rFonts w:hint="eastAsia"/>
          <w:sz w:val="24"/>
        </w:rPr>
        <w:t>响应文件</w:t>
      </w:r>
      <w:r w:rsidR="009527BF" w:rsidRPr="00CE7D79">
        <w:rPr>
          <w:sz w:val="24"/>
        </w:rPr>
        <w:t>的时间以</w:t>
      </w:r>
      <w:r w:rsidR="000D4138" w:rsidRPr="00CE7D79">
        <w:rPr>
          <w:rFonts w:hint="eastAsia"/>
          <w:sz w:val="24"/>
        </w:rPr>
        <w:t>文件</w:t>
      </w:r>
      <w:r w:rsidR="009527BF" w:rsidRPr="00CE7D79">
        <w:rPr>
          <w:sz w:val="24"/>
        </w:rPr>
        <w:t>送达</w:t>
      </w:r>
      <w:r w:rsidR="0015212E" w:rsidRPr="00CE7D79">
        <w:rPr>
          <w:sz w:val="24"/>
        </w:rPr>
        <w:t>采购人</w:t>
      </w:r>
      <w:r w:rsidR="009527BF" w:rsidRPr="00CE7D79">
        <w:rPr>
          <w:sz w:val="24"/>
        </w:rPr>
        <w:t>之日为准。</w:t>
      </w:r>
    </w:p>
    <w:p w14:paraId="78D949F6" w14:textId="13A56CA4" w:rsidR="005069D1" w:rsidRPr="00CE7D79" w:rsidRDefault="005069D1" w:rsidP="005069D1">
      <w:pPr>
        <w:pStyle w:val="2"/>
        <w:rPr>
          <w:b w:val="0"/>
          <w:sz w:val="24"/>
        </w:rPr>
      </w:pPr>
      <w:r w:rsidRPr="00CE7D79">
        <w:rPr>
          <w:rFonts w:hint="eastAsia"/>
          <w:b w:val="0"/>
          <w:sz w:val="28"/>
        </w:rPr>
        <w:t>五、</w:t>
      </w:r>
      <w:r w:rsidR="00BF046D" w:rsidRPr="00CE7D79">
        <w:rPr>
          <w:rFonts w:hint="eastAsia"/>
          <w:b w:val="0"/>
          <w:sz w:val="28"/>
        </w:rPr>
        <w:t>评审流程</w:t>
      </w:r>
      <w:r w:rsidR="00910D20" w:rsidRPr="00CE7D79">
        <w:rPr>
          <w:rFonts w:hint="eastAsia"/>
          <w:b w:val="0"/>
          <w:sz w:val="28"/>
        </w:rPr>
        <w:t>（综合评分法）</w:t>
      </w:r>
    </w:p>
    <w:p w14:paraId="42F749D8" w14:textId="1AF32118" w:rsidR="005069D1" w:rsidRPr="00CE7D79" w:rsidRDefault="0015212E" w:rsidP="008249F1">
      <w:pPr>
        <w:numPr>
          <w:ilvl w:val="0"/>
          <w:numId w:val="25"/>
        </w:numPr>
        <w:adjustRightInd w:val="0"/>
        <w:snapToGrid w:val="0"/>
        <w:spacing w:line="360" w:lineRule="auto"/>
        <w:ind w:left="567" w:hanging="425"/>
        <w:rPr>
          <w:sz w:val="24"/>
        </w:rPr>
      </w:pPr>
      <w:r w:rsidRPr="00CE7D79">
        <w:rPr>
          <w:rFonts w:hint="eastAsia"/>
          <w:sz w:val="24"/>
        </w:rPr>
        <w:t>采购人</w:t>
      </w:r>
      <w:r w:rsidR="005069D1" w:rsidRPr="00CE7D79">
        <w:rPr>
          <w:rFonts w:hint="eastAsia"/>
          <w:sz w:val="24"/>
        </w:rPr>
        <w:t>将在</w:t>
      </w:r>
      <w:r w:rsidR="0007231A" w:rsidRPr="00CE7D79">
        <w:rPr>
          <w:rFonts w:hint="eastAsia"/>
          <w:sz w:val="24"/>
        </w:rPr>
        <w:t>采购文件</w:t>
      </w:r>
      <w:r w:rsidR="005069D1" w:rsidRPr="00CE7D79">
        <w:rPr>
          <w:rFonts w:hint="eastAsia"/>
          <w:sz w:val="24"/>
        </w:rPr>
        <w:t>中确定的时间和地点进行</w:t>
      </w:r>
      <w:r w:rsidR="009043B0" w:rsidRPr="00CE7D79">
        <w:rPr>
          <w:rFonts w:hint="eastAsia"/>
          <w:sz w:val="24"/>
        </w:rPr>
        <w:t>评审</w:t>
      </w:r>
      <w:r w:rsidR="00480F7D" w:rsidRPr="00CE7D79">
        <w:rPr>
          <w:rFonts w:hint="eastAsia"/>
          <w:sz w:val="24"/>
        </w:rPr>
        <w:t>。</w:t>
      </w:r>
      <w:r w:rsidR="009043B0" w:rsidRPr="00CE7D79">
        <w:rPr>
          <w:rFonts w:hint="eastAsia"/>
          <w:sz w:val="24"/>
        </w:rPr>
        <w:t>评审</w:t>
      </w:r>
      <w:r w:rsidR="005069D1" w:rsidRPr="00CE7D79">
        <w:rPr>
          <w:rFonts w:hint="eastAsia"/>
          <w:sz w:val="24"/>
        </w:rPr>
        <w:t>由</w:t>
      </w:r>
      <w:r w:rsidRPr="00CE7D79">
        <w:rPr>
          <w:rFonts w:hint="eastAsia"/>
          <w:sz w:val="24"/>
        </w:rPr>
        <w:t>采购人</w:t>
      </w:r>
      <w:r w:rsidR="005069D1" w:rsidRPr="00CE7D79">
        <w:rPr>
          <w:rFonts w:hint="eastAsia"/>
          <w:sz w:val="24"/>
        </w:rPr>
        <w:t>主持，</w:t>
      </w:r>
      <w:r w:rsidR="00CA1B9E" w:rsidRPr="00CE7D79">
        <w:rPr>
          <w:rFonts w:hint="eastAsia"/>
          <w:sz w:val="24"/>
        </w:rPr>
        <w:t>若需</w:t>
      </w:r>
      <w:r w:rsidR="005069D1" w:rsidRPr="00CE7D79">
        <w:rPr>
          <w:rFonts w:hint="eastAsia"/>
          <w:sz w:val="24"/>
        </w:rPr>
        <w:t>邀请</w:t>
      </w:r>
      <w:r w:rsidR="000F36A6" w:rsidRPr="00CE7D79">
        <w:rPr>
          <w:rFonts w:hint="eastAsia"/>
          <w:sz w:val="24"/>
        </w:rPr>
        <w:t>供应商</w:t>
      </w:r>
      <w:r w:rsidR="005069D1" w:rsidRPr="00CE7D79">
        <w:rPr>
          <w:rFonts w:hint="eastAsia"/>
          <w:sz w:val="24"/>
        </w:rPr>
        <w:t>代表</w:t>
      </w:r>
      <w:r w:rsidR="00CA1B9E" w:rsidRPr="00CE7D79">
        <w:rPr>
          <w:rFonts w:hint="eastAsia"/>
          <w:sz w:val="24"/>
        </w:rPr>
        <w:t>到</w:t>
      </w:r>
      <w:r w:rsidR="009043B0" w:rsidRPr="00CE7D79">
        <w:rPr>
          <w:rFonts w:hint="eastAsia"/>
          <w:sz w:val="24"/>
        </w:rPr>
        <w:t>评审</w:t>
      </w:r>
      <w:r w:rsidR="00CA1B9E" w:rsidRPr="00CE7D79">
        <w:rPr>
          <w:rFonts w:hint="eastAsia"/>
          <w:sz w:val="24"/>
        </w:rPr>
        <w:t>现场，将另行通知。</w:t>
      </w:r>
    </w:p>
    <w:p w14:paraId="23D8B777" w14:textId="33B21D16" w:rsidR="005069D1" w:rsidRPr="00CE7D79" w:rsidRDefault="00910D20" w:rsidP="008249F1">
      <w:pPr>
        <w:numPr>
          <w:ilvl w:val="0"/>
          <w:numId w:val="25"/>
        </w:numPr>
        <w:adjustRightInd w:val="0"/>
        <w:snapToGrid w:val="0"/>
        <w:spacing w:line="360" w:lineRule="auto"/>
        <w:ind w:left="425" w:hangingChars="177" w:hanging="425"/>
        <w:rPr>
          <w:sz w:val="24"/>
        </w:rPr>
      </w:pPr>
      <w:r w:rsidRPr="00CE7D79">
        <w:rPr>
          <w:rFonts w:hint="eastAsia"/>
          <w:sz w:val="24"/>
        </w:rPr>
        <w:lastRenderedPageBreak/>
        <w:t>开启</w:t>
      </w:r>
      <w:r w:rsidR="005069D1" w:rsidRPr="00CE7D79">
        <w:rPr>
          <w:rFonts w:hint="eastAsia"/>
          <w:sz w:val="24"/>
        </w:rPr>
        <w:t>时，由监督人检查</w:t>
      </w:r>
      <w:r w:rsidR="000F36A6" w:rsidRPr="00CE7D79">
        <w:rPr>
          <w:rFonts w:hint="eastAsia"/>
          <w:sz w:val="24"/>
        </w:rPr>
        <w:t>响应文件</w:t>
      </w:r>
      <w:r w:rsidR="005069D1" w:rsidRPr="00CE7D79">
        <w:rPr>
          <w:rFonts w:hint="eastAsia"/>
          <w:sz w:val="24"/>
        </w:rPr>
        <w:t>的密封情况，经确认无误后，</w:t>
      </w:r>
      <w:r w:rsidR="00D97D73" w:rsidRPr="00CE7D79">
        <w:rPr>
          <w:rFonts w:hint="eastAsia"/>
          <w:sz w:val="24"/>
        </w:rPr>
        <w:t>首先</w:t>
      </w:r>
      <w:r w:rsidR="009043B0" w:rsidRPr="00CE7D79">
        <w:rPr>
          <w:rFonts w:hint="eastAsia"/>
          <w:sz w:val="24"/>
        </w:rPr>
        <w:t>评审</w:t>
      </w:r>
      <w:r w:rsidR="00EA7F3D" w:rsidRPr="00CE7D79">
        <w:rPr>
          <w:rFonts w:hint="eastAsia"/>
          <w:sz w:val="24"/>
        </w:rPr>
        <w:t>小组对</w:t>
      </w:r>
      <w:r w:rsidR="00EA7F3D" w:rsidRPr="00CE7D79">
        <w:rPr>
          <w:sz w:val="24"/>
        </w:rPr>
        <w:t>资质文件进行审核</w:t>
      </w:r>
      <w:r w:rsidRPr="00CE7D79">
        <w:rPr>
          <w:rFonts w:hint="eastAsia"/>
          <w:sz w:val="24"/>
        </w:rPr>
        <w:t>；之后对</w:t>
      </w:r>
      <w:r w:rsidR="00EA7F3D" w:rsidRPr="00CE7D79">
        <w:rPr>
          <w:sz w:val="24"/>
        </w:rPr>
        <w:t>符合</w:t>
      </w:r>
      <w:r w:rsidR="0007231A" w:rsidRPr="00CE7D79">
        <w:rPr>
          <w:sz w:val="24"/>
        </w:rPr>
        <w:t>采购文件</w:t>
      </w:r>
      <w:r w:rsidRPr="00CE7D79">
        <w:rPr>
          <w:rFonts w:hint="eastAsia"/>
          <w:sz w:val="24"/>
        </w:rPr>
        <w:t>资质</w:t>
      </w:r>
      <w:r w:rsidR="00EA7F3D" w:rsidRPr="00CE7D79">
        <w:rPr>
          <w:sz w:val="24"/>
        </w:rPr>
        <w:t>要求的</w:t>
      </w:r>
      <w:r w:rsidR="000F36A6" w:rsidRPr="00CE7D79">
        <w:rPr>
          <w:rFonts w:hint="eastAsia"/>
          <w:sz w:val="24"/>
        </w:rPr>
        <w:t>供应商</w:t>
      </w:r>
      <w:r w:rsidRPr="00CE7D79">
        <w:rPr>
          <w:rFonts w:hint="eastAsia"/>
          <w:sz w:val="24"/>
        </w:rPr>
        <w:t>进行</w:t>
      </w:r>
      <w:r w:rsidR="00EA7F3D" w:rsidRPr="00CE7D79">
        <w:rPr>
          <w:sz w:val="24"/>
        </w:rPr>
        <w:t>商务</w:t>
      </w:r>
      <w:r w:rsidR="00FD3EB1" w:rsidRPr="00CE7D79">
        <w:rPr>
          <w:rFonts w:hint="eastAsia"/>
          <w:sz w:val="24"/>
        </w:rPr>
        <w:t>文件</w:t>
      </w:r>
      <w:r w:rsidR="00EA7F3D" w:rsidRPr="00CE7D79">
        <w:rPr>
          <w:sz w:val="24"/>
        </w:rPr>
        <w:t>和技术</w:t>
      </w:r>
      <w:r w:rsidR="00FD3EB1" w:rsidRPr="00CE7D79">
        <w:rPr>
          <w:rFonts w:hint="eastAsia"/>
          <w:sz w:val="24"/>
        </w:rPr>
        <w:t>文件</w:t>
      </w:r>
      <w:r w:rsidR="00EA7F3D" w:rsidRPr="00CE7D79">
        <w:rPr>
          <w:sz w:val="24"/>
        </w:rPr>
        <w:t>的</w:t>
      </w:r>
      <w:r w:rsidR="00EA7F3D" w:rsidRPr="00CE7D79">
        <w:rPr>
          <w:rFonts w:hint="eastAsia"/>
          <w:sz w:val="24"/>
        </w:rPr>
        <w:t>评定</w:t>
      </w:r>
      <w:r w:rsidR="002D4656" w:rsidRPr="00CE7D79">
        <w:rPr>
          <w:rFonts w:hint="eastAsia"/>
          <w:sz w:val="24"/>
        </w:rPr>
        <w:t>，</w:t>
      </w:r>
      <w:r w:rsidRPr="00CE7D79">
        <w:rPr>
          <w:rFonts w:hint="eastAsia"/>
          <w:sz w:val="24"/>
        </w:rPr>
        <w:t>并</w:t>
      </w:r>
      <w:r w:rsidR="00A30B04" w:rsidRPr="00CE7D79">
        <w:rPr>
          <w:rFonts w:hint="eastAsia"/>
          <w:sz w:val="24"/>
        </w:rPr>
        <w:t>当众</w:t>
      </w:r>
      <w:r w:rsidR="005069D1" w:rsidRPr="00CE7D79">
        <w:rPr>
          <w:rFonts w:hint="eastAsia"/>
          <w:sz w:val="24"/>
        </w:rPr>
        <w:t>公布</w:t>
      </w:r>
      <w:r w:rsidR="000D4138" w:rsidRPr="00CE7D79">
        <w:rPr>
          <w:rFonts w:hint="eastAsia"/>
          <w:sz w:val="24"/>
        </w:rPr>
        <w:t>响应</w:t>
      </w:r>
      <w:r w:rsidR="005069D1" w:rsidRPr="00CE7D79">
        <w:rPr>
          <w:rFonts w:hint="eastAsia"/>
          <w:sz w:val="24"/>
        </w:rPr>
        <w:t>价格。</w:t>
      </w:r>
    </w:p>
    <w:p w14:paraId="4C031B75" w14:textId="6B99965A" w:rsidR="005069D1" w:rsidRPr="00CE7D79" w:rsidRDefault="005069D1" w:rsidP="008249F1">
      <w:pPr>
        <w:numPr>
          <w:ilvl w:val="0"/>
          <w:numId w:val="25"/>
        </w:numPr>
        <w:adjustRightInd w:val="0"/>
        <w:snapToGrid w:val="0"/>
        <w:spacing w:line="360" w:lineRule="auto"/>
        <w:ind w:left="425" w:hangingChars="177" w:hanging="425"/>
        <w:rPr>
          <w:sz w:val="24"/>
        </w:rPr>
      </w:pPr>
      <w:r w:rsidRPr="00CE7D79">
        <w:rPr>
          <w:rFonts w:hint="eastAsia"/>
          <w:sz w:val="24"/>
        </w:rPr>
        <w:t>由于</w:t>
      </w:r>
      <w:r w:rsidR="000F36A6" w:rsidRPr="00CE7D79">
        <w:rPr>
          <w:rFonts w:hint="eastAsia"/>
          <w:sz w:val="24"/>
        </w:rPr>
        <w:t>供应商</w:t>
      </w:r>
      <w:r w:rsidRPr="00CE7D79">
        <w:rPr>
          <w:rFonts w:hint="eastAsia"/>
          <w:sz w:val="24"/>
        </w:rPr>
        <w:t>的失误造成</w:t>
      </w:r>
      <w:r w:rsidR="000F36A6" w:rsidRPr="00CE7D79">
        <w:rPr>
          <w:rFonts w:hint="eastAsia"/>
          <w:sz w:val="24"/>
        </w:rPr>
        <w:t>响应文件</w:t>
      </w:r>
      <w:r w:rsidRPr="00CE7D79">
        <w:rPr>
          <w:rFonts w:hint="eastAsia"/>
          <w:sz w:val="24"/>
        </w:rPr>
        <w:t>错误、不全和遗漏，由此造成的后果由</w:t>
      </w:r>
      <w:r w:rsidR="000F36A6" w:rsidRPr="00CE7D79">
        <w:rPr>
          <w:rFonts w:hint="eastAsia"/>
          <w:sz w:val="24"/>
        </w:rPr>
        <w:t>供应商</w:t>
      </w:r>
      <w:r w:rsidRPr="00CE7D79">
        <w:rPr>
          <w:rFonts w:hint="eastAsia"/>
          <w:sz w:val="24"/>
        </w:rPr>
        <w:t>负责。</w:t>
      </w:r>
    </w:p>
    <w:p w14:paraId="2E413F6E" w14:textId="0B6B0BFC" w:rsidR="005069D1" w:rsidRPr="00CE7D79" w:rsidRDefault="00D065E0" w:rsidP="008249F1">
      <w:pPr>
        <w:numPr>
          <w:ilvl w:val="0"/>
          <w:numId w:val="25"/>
        </w:numPr>
        <w:adjustRightInd w:val="0"/>
        <w:snapToGrid w:val="0"/>
        <w:spacing w:line="360" w:lineRule="auto"/>
        <w:ind w:left="425" w:hangingChars="177" w:hanging="425"/>
        <w:rPr>
          <w:sz w:val="24"/>
        </w:rPr>
      </w:pPr>
      <w:r w:rsidRPr="00CE7D79">
        <w:rPr>
          <w:rFonts w:hint="eastAsia"/>
          <w:sz w:val="24"/>
        </w:rPr>
        <w:t>开启</w:t>
      </w:r>
      <w:r w:rsidR="005069D1" w:rsidRPr="00CE7D79">
        <w:rPr>
          <w:rFonts w:hint="eastAsia"/>
          <w:sz w:val="24"/>
        </w:rPr>
        <w:t>后，</w:t>
      </w:r>
      <w:r w:rsidR="0015212E" w:rsidRPr="00CE7D79">
        <w:rPr>
          <w:rFonts w:hint="eastAsia"/>
          <w:sz w:val="24"/>
        </w:rPr>
        <w:t>采购人</w:t>
      </w:r>
      <w:r w:rsidR="00FD3EB1" w:rsidRPr="00CE7D79">
        <w:rPr>
          <w:rFonts w:hint="eastAsia"/>
          <w:sz w:val="24"/>
        </w:rPr>
        <w:t>将组织审查</w:t>
      </w:r>
      <w:r w:rsidR="000F36A6" w:rsidRPr="00CE7D79">
        <w:rPr>
          <w:rFonts w:hint="eastAsia"/>
          <w:sz w:val="24"/>
        </w:rPr>
        <w:t>响应文件</w:t>
      </w:r>
      <w:r w:rsidR="00FD3EB1" w:rsidRPr="00CE7D79">
        <w:rPr>
          <w:rFonts w:hint="eastAsia"/>
          <w:sz w:val="24"/>
        </w:rPr>
        <w:t>是否完整</w:t>
      </w:r>
      <w:r w:rsidR="005069D1" w:rsidRPr="00CE7D79">
        <w:rPr>
          <w:rFonts w:hint="eastAsia"/>
          <w:sz w:val="24"/>
        </w:rPr>
        <w:t>，</w:t>
      </w:r>
      <w:r w:rsidR="00FD3EB1" w:rsidRPr="00CE7D79">
        <w:rPr>
          <w:rFonts w:hint="eastAsia"/>
          <w:sz w:val="24"/>
        </w:rPr>
        <w:t>并</w:t>
      </w:r>
      <w:r w:rsidR="005069D1" w:rsidRPr="00CE7D79">
        <w:rPr>
          <w:rFonts w:hint="eastAsia"/>
          <w:sz w:val="24"/>
        </w:rPr>
        <w:t>审查</w:t>
      </w:r>
      <w:r w:rsidR="000F36A6" w:rsidRPr="00CE7D79">
        <w:rPr>
          <w:rFonts w:hint="eastAsia"/>
          <w:sz w:val="24"/>
        </w:rPr>
        <w:t>供应商</w:t>
      </w:r>
      <w:r w:rsidR="005069D1" w:rsidRPr="00CE7D79">
        <w:rPr>
          <w:rFonts w:hint="eastAsia"/>
          <w:sz w:val="24"/>
        </w:rPr>
        <w:t>的财务、技术和生产能力。如果</w:t>
      </w:r>
      <w:r w:rsidR="000F36A6" w:rsidRPr="00CE7D79">
        <w:rPr>
          <w:rFonts w:hint="eastAsia"/>
          <w:sz w:val="24"/>
        </w:rPr>
        <w:t>供应商</w:t>
      </w:r>
      <w:r w:rsidR="005069D1" w:rsidRPr="00CE7D79">
        <w:rPr>
          <w:rFonts w:hint="eastAsia"/>
          <w:sz w:val="24"/>
        </w:rPr>
        <w:t>没有资格履行合同，其</w:t>
      </w:r>
      <w:r w:rsidR="000D4138" w:rsidRPr="00CE7D79">
        <w:rPr>
          <w:rFonts w:hint="eastAsia"/>
          <w:sz w:val="24"/>
        </w:rPr>
        <w:t>响应文件</w:t>
      </w:r>
      <w:r w:rsidR="005069D1" w:rsidRPr="00CE7D79">
        <w:rPr>
          <w:rFonts w:hint="eastAsia"/>
          <w:sz w:val="24"/>
        </w:rPr>
        <w:t>可以被拒绝。</w:t>
      </w:r>
    </w:p>
    <w:p w14:paraId="182B3655" w14:textId="5B72E437" w:rsidR="005069D1" w:rsidRPr="00CE7D79" w:rsidRDefault="005069D1" w:rsidP="008249F1">
      <w:pPr>
        <w:numPr>
          <w:ilvl w:val="0"/>
          <w:numId w:val="25"/>
        </w:numPr>
        <w:adjustRightInd w:val="0"/>
        <w:snapToGrid w:val="0"/>
        <w:spacing w:line="360" w:lineRule="auto"/>
        <w:ind w:left="425" w:hangingChars="177" w:hanging="425"/>
        <w:rPr>
          <w:sz w:val="24"/>
        </w:rPr>
      </w:pPr>
      <w:r w:rsidRPr="00CE7D79">
        <w:rPr>
          <w:rFonts w:hint="eastAsia"/>
          <w:sz w:val="24"/>
        </w:rPr>
        <w:t>从</w:t>
      </w:r>
      <w:r w:rsidR="00D065E0" w:rsidRPr="00CE7D79">
        <w:rPr>
          <w:rFonts w:hint="eastAsia"/>
          <w:sz w:val="24"/>
        </w:rPr>
        <w:t>开启</w:t>
      </w:r>
      <w:r w:rsidRPr="00CE7D79">
        <w:rPr>
          <w:rFonts w:hint="eastAsia"/>
          <w:sz w:val="24"/>
        </w:rPr>
        <w:t>到</w:t>
      </w:r>
      <w:r w:rsidR="00D065E0" w:rsidRPr="00CE7D79">
        <w:rPr>
          <w:rFonts w:hint="eastAsia"/>
          <w:sz w:val="24"/>
        </w:rPr>
        <w:t>确认供应商</w:t>
      </w:r>
      <w:r w:rsidRPr="00CE7D79">
        <w:rPr>
          <w:rFonts w:hint="eastAsia"/>
          <w:sz w:val="24"/>
        </w:rPr>
        <w:t>，凡与审查、评价、比较有关的资料及</w:t>
      </w:r>
      <w:r w:rsidR="00D065E0" w:rsidRPr="00CE7D79">
        <w:rPr>
          <w:rFonts w:hint="eastAsia"/>
          <w:sz w:val="24"/>
        </w:rPr>
        <w:t>确认供应商</w:t>
      </w:r>
      <w:r w:rsidRPr="00CE7D79">
        <w:rPr>
          <w:rFonts w:hint="eastAsia"/>
          <w:sz w:val="24"/>
        </w:rPr>
        <w:t>意见</w:t>
      </w:r>
      <w:r w:rsidR="00D065E0" w:rsidRPr="00CE7D79">
        <w:rPr>
          <w:rFonts w:hint="eastAsia"/>
          <w:sz w:val="24"/>
        </w:rPr>
        <w:t>的</w:t>
      </w:r>
      <w:r w:rsidRPr="00CE7D79">
        <w:rPr>
          <w:rFonts w:hint="eastAsia"/>
          <w:sz w:val="24"/>
        </w:rPr>
        <w:t>相关情况，均不得向</w:t>
      </w:r>
      <w:r w:rsidR="000F36A6" w:rsidRPr="00CE7D79">
        <w:rPr>
          <w:rFonts w:hint="eastAsia"/>
          <w:sz w:val="24"/>
        </w:rPr>
        <w:t>供应商</w:t>
      </w:r>
      <w:r w:rsidRPr="00CE7D79">
        <w:rPr>
          <w:rFonts w:hint="eastAsia"/>
          <w:sz w:val="24"/>
        </w:rPr>
        <w:t>及与</w:t>
      </w:r>
      <w:r w:rsidR="009043B0" w:rsidRPr="00CE7D79">
        <w:rPr>
          <w:rFonts w:hint="eastAsia"/>
          <w:sz w:val="24"/>
        </w:rPr>
        <w:t>评审</w:t>
      </w:r>
      <w:r w:rsidRPr="00CE7D79">
        <w:rPr>
          <w:rFonts w:hint="eastAsia"/>
          <w:sz w:val="24"/>
        </w:rPr>
        <w:t>无关人透露。</w:t>
      </w:r>
    </w:p>
    <w:p w14:paraId="4CD00669" w14:textId="6C2349F8" w:rsidR="000631BB" w:rsidRPr="00CE7D79" w:rsidRDefault="009043B0" w:rsidP="008249F1">
      <w:pPr>
        <w:numPr>
          <w:ilvl w:val="0"/>
          <w:numId w:val="25"/>
        </w:numPr>
        <w:adjustRightInd w:val="0"/>
        <w:snapToGrid w:val="0"/>
        <w:spacing w:line="360" w:lineRule="auto"/>
        <w:ind w:left="425" w:hangingChars="177" w:hanging="425"/>
        <w:rPr>
          <w:sz w:val="24"/>
        </w:rPr>
      </w:pPr>
      <w:r w:rsidRPr="00CE7D79">
        <w:rPr>
          <w:rFonts w:hint="eastAsia"/>
          <w:sz w:val="24"/>
        </w:rPr>
        <w:t>评审</w:t>
      </w:r>
    </w:p>
    <w:p w14:paraId="6392D870" w14:textId="64C23C22" w:rsidR="000631BB" w:rsidRPr="00CE7D79" w:rsidRDefault="009043B0" w:rsidP="000631BB">
      <w:pPr>
        <w:adjustRightInd w:val="0"/>
        <w:snapToGrid w:val="0"/>
        <w:spacing w:line="360" w:lineRule="auto"/>
        <w:ind w:leftChars="202" w:left="424"/>
        <w:rPr>
          <w:sz w:val="24"/>
        </w:rPr>
      </w:pPr>
      <w:r w:rsidRPr="00CE7D79">
        <w:rPr>
          <w:rFonts w:hint="eastAsia"/>
          <w:sz w:val="24"/>
        </w:rPr>
        <w:t>评审</w:t>
      </w:r>
      <w:r w:rsidR="000631BB" w:rsidRPr="00CE7D79">
        <w:rPr>
          <w:rFonts w:hint="eastAsia"/>
          <w:sz w:val="24"/>
        </w:rPr>
        <w:t>由</w:t>
      </w:r>
      <w:r w:rsidR="00394E17" w:rsidRPr="00CE7D79">
        <w:rPr>
          <w:rFonts w:hint="eastAsia"/>
          <w:sz w:val="24"/>
        </w:rPr>
        <w:t>成都生物制品研究所有限责任公司</w:t>
      </w:r>
      <w:r w:rsidRPr="00CE7D79">
        <w:rPr>
          <w:rFonts w:hint="eastAsia"/>
          <w:sz w:val="24"/>
        </w:rPr>
        <w:t>评审</w:t>
      </w:r>
      <w:r w:rsidR="00394E17" w:rsidRPr="00CE7D79">
        <w:rPr>
          <w:rFonts w:hint="eastAsia"/>
          <w:sz w:val="24"/>
        </w:rPr>
        <w:t>委员会确认的</w:t>
      </w:r>
      <w:r w:rsidR="000631BB" w:rsidRPr="00CE7D79">
        <w:rPr>
          <w:rFonts w:hint="eastAsia"/>
          <w:sz w:val="24"/>
        </w:rPr>
        <w:t>相关</w:t>
      </w:r>
      <w:r w:rsidR="00394E17" w:rsidRPr="00CE7D79">
        <w:rPr>
          <w:rFonts w:hint="eastAsia"/>
          <w:sz w:val="24"/>
        </w:rPr>
        <w:t>技术、经济</w:t>
      </w:r>
      <w:r w:rsidR="000631BB" w:rsidRPr="00CE7D79">
        <w:rPr>
          <w:rFonts w:hint="eastAsia"/>
          <w:sz w:val="24"/>
        </w:rPr>
        <w:t>专家</w:t>
      </w:r>
      <w:r w:rsidR="00AE006C">
        <w:rPr>
          <w:rFonts w:ascii="宋体" w:hAnsi="宋体"/>
          <w:sz w:val="24"/>
        </w:rPr>
        <w:t>3</w:t>
      </w:r>
      <w:r w:rsidR="005046DF" w:rsidRPr="00CE7D79">
        <w:rPr>
          <w:rFonts w:ascii="宋体" w:hAnsi="宋体" w:hint="eastAsia"/>
          <w:sz w:val="24"/>
        </w:rPr>
        <w:t>人或</w:t>
      </w:r>
      <w:r w:rsidR="00AE006C">
        <w:rPr>
          <w:rFonts w:ascii="宋体" w:hAnsi="宋体"/>
          <w:sz w:val="24"/>
        </w:rPr>
        <w:t>3</w:t>
      </w:r>
      <w:r w:rsidR="005046DF" w:rsidRPr="00CE7D79">
        <w:rPr>
          <w:rFonts w:ascii="宋体" w:hAnsi="宋体" w:hint="eastAsia"/>
          <w:sz w:val="24"/>
        </w:rPr>
        <w:t>人以上单数组成</w:t>
      </w:r>
      <w:r w:rsidR="00394E17" w:rsidRPr="00CE7D79">
        <w:rPr>
          <w:rFonts w:hint="eastAsia"/>
          <w:sz w:val="24"/>
        </w:rPr>
        <w:t>的</w:t>
      </w:r>
      <w:r w:rsidRPr="00CE7D79">
        <w:rPr>
          <w:rFonts w:hint="eastAsia"/>
          <w:sz w:val="24"/>
        </w:rPr>
        <w:t>评审</w:t>
      </w:r>
      <w:r w:rsidR="000631BB" w:rsidRPr="00CE7D79">
        <w:rPr>
          <w:rFonts w:hint="eastAsia"/>
          <w:sz w:val="24"/>
        </w:rPr>
        <w:t>小组</w:t>
      </w:r>
      <w:r w:rsidR="00A40FED" w:rsidRPr="00CE7D79">
        <w:rPr>
          <w:rFonts w:hint="eastAsia"/>
          <w:sz w:val="24"/>
        </w:rPr>
        <w:t>，并由审计部负责监督</w:t>
      </w:r>
      <w:r w:rsidR="000631BB" w:rsidRPr="00CE7D79">
        <w:rPr>
          <w:rFonts w:hint="eastAsia"/>
          <w:sz w:val="24"/>
        </w:rPr>
        <w:t>。</w:t>
      </w:r>
    </w:p>
    <w:p w14:paraId="599567EE" w14:textId="172ED294" w:rsidR="00730515" w:rsidRPr="00CE7D79" w:rsidRDefault="009043B0" w:rsidP="008249F1">
      <w:pPr>
        <w:numPr>
          <w:ilvl w:val="0"/>
          <w:numId w:val="25"/>
        </w:numPr>
        <w:adjustRightInd w:val="0"/>
        <w:snapToGrid w:val="0"/>
        <w:spacing w:line="360" w:lineRule="auto"/>
        <w:ind w:left="425" w:hangingChars="177" w:hanging="425"/>
        <w:rPr>
          <w:sz w:val="24"/>
        </w:rPr>
      </w:pPr>
      <w:r w:rsidRPr="00CE7D79">
        <w:rPr>
          <w:rFonts w:hint="eastAsia"/>
          <w:sz w:val="24"/>
        </w:rPr>
        <w:t>评审</w:t>
      </w:r>
      <w:r w:rsidR="00F97D3E" w:rsidRPr="00CE7D79">
        <w:rPr>
          <w:rFonts w:hint="eastAsia"/>
          <w:sz w:val="24"/>
        </w:rPr>
        <w:t>办法</w:t>
      </w:r>
      <w:r w:rsidR="00DC43CB" w:rsidRPr="00CE7D79">
        <w:rPr>
          <w:rFonts w:hint="eastAsia"/>
          <w:sz w:val="24"/>
        </w:rPr>
        <w:t>：</w:t>
      </w:r>
      <w:r w:rsidR="00DF1B53" w:rsidRPr="00CE7D79">
        <w:rPr>
          <w:sz w:val="24"/>
        </w:rPr>
        <w:t>本次评审采用综合评分法。谈判小组对满足谈判采购文件实质性要求的响应文件，按照规定的评分标准进行打分，并按得分由高到低的顺序推荐候选成交供应商。</w:t>
      </w:r>
      <w:r w:rsidR="00F97D3E" w:rsidRPr="00CE7D79">
        <w:rPr>
          <w:rFonts w:hint="eastAsia"/>
          <w:sz w:val="24"/>
        </w:rPr>
        <w:t>详见评审</w:t>
      </w:r>
      <w:r w:rsidR="00DF1B53" w:rsidRPr="00CE7D79">
        <w:rPr>
          <w:rFonts w:hint="eastAsia"/>
          <w:sz w:val="24"/>
        </w:rPr>
        <w:t>办法详见</w:t>
      </w:r>
      <w:r w:rsidR="00B24014" w:rsidRPr="00CE7D79">
        <w:rPr>
          <w:rFonts w:hint="eastAsia"/>
          <w:sz w:val="24"/>
        </w:rPr>
        <w:t>本部分</w:t>
      </w:r>
      <w:r w:rsidR="00F97D3E" w:rsidRPr="00CE7D79">
        <w:rPr>
          <w:rFonts w:hint="eastAsia"/>
          <w:sz w:val="24"/>
        </w:rPr>
        <w:t>“评审办法附表”及</w:t>
      </w:r>
      <w:r w:rsidR="00DF1B53" w:rsidRPr="00CE7D79">
        <w:rPr>
          <w:rFonts w:hint="eastAsia"/>
          <w:sz w:val="24"/>
        </w:rPr>
        <w:t>“</w:t>
      </w:r>
      <w:r w:rsidR="00DF1B53" w:rsidRPr="00CE7D79">
        <w:rPr>
          <w:sz w:val="24"/>
        </w:rPr>
        <w:t>综合评分表</w:t>
      </w:r>
      <w:r w:rsidR="00DF1B53" w:rsidRPr="00CE7D79">
        <w:rPr>
          <w:rFonts w:hint="eastAsia"/>
          <w:sz w:val="24"/>
        </w:rPr>
        <w:t>”。</w:t>
      </w:r>
    </w:p>
    <w:p w14:paraId="3A7DCEC3" w14:textId="34CEDCA6" w:rsidR="00982AB6" w:rsidRPr="00CE7D79" w:rsidRDefault="00B24014" w:rsidP="008249F1">
      <w:pPr>
        <w:numPr>
          <w:ilvl w:val="0"/>
          <w:numId w:val="25"/>
        </w:numPr>
        <w:adjustRightInd w:val="0"/>
        <w:snapToGrid w:val="0"/>
        <w:spacing w:line="360" w:lineRule="auto"/>
        <w:ind w:left="425" w:hangingChars="177" w:hanging="425"/>
        <w:rPr>
          <w:sz w:val="24"/>
        </w:rPr>
      </w:pPr>
      <w:r w:rsidRPr="00CE7D79">
        <w:rPr>
          <w:rFonts w:hint="eastAsia"/>
          <w:sz w:val="24"/>
        </w:rPr>
        <w:t>确定供应商</w:t>
      </w:r>
      <w:r w:rsidR="00982AB6" w:rsidRPr="00CE7D79">
        <w:rPr>
          <w:rFonts w:hint="eastAsia"/>
          <w:sz w:val="24"/>
        </w:rPr>
        <w:t>：</w:t>
      </w:r>
      <w:r w:rsidR="0015212E" w:rsidRPr="00CE7D79">
        <w:rPr>
          <w:rFonts w:hint="eastAsia"/>
          <w:sz w:val="24"/>
        </w:rPr>
        <w:t>采购人</w:t>
      </w:r>
      <w:r w:rsidR="00982AB6" w:rsidRPr="00CE7D79">
        <w:rPr>
          <w:rFonts w:hint="eastAsia"/>
          <w:sz w:val="24"/>
        </w:rPr>
        <w:t>根据</w:t>
      </w:r>
      <w:r w:rsidRPr="00CE7D79">
        <w:rPr>
          <w:rFonts w:hint="eastAsia"/>
          <w:sz w:val="24"/>
        </w:rPr>
        <w:t>谈判</w:t>
      </w:r>
      <w:r w:rsidR="00982AB6" w:rsidRPr="00CE7D79">
        <w:rPr>
          <w:rFonts w:hint="eastAsia"/>
          <w:sz w:val="24"/>
        </w:rPr>
        <w:t>结果进行</w:t>
      </w:r>
      <w:r w:rsidRPr="00CE7D79">
        <w:rPr>
          <w:rFonts w:hint="eastAsia"/>
          <w:sz w:val="24"/>
        </w:rPr>
        <w:t>确定供应商</w:t>
      </w:r>
      <w:r w:rsidR="00F1722C" w:rsidRPr="00CE7D79">
        <w:rPr>
          <w:rFonts w:hint="eastAsia"/>
          <w:sz w:val="24"/>
        </w:rPr>
        <w:t>，并在</w:t>
      </w:r>
      <w:r w:rsidR="00CE6835" w:rsidRPr="00CE7D79">
        <w:rPr>
          <w:rFonts w:hint="eastAsia"/>
          <w:sz w:val="24"/>
        </w:rPr>
        <w:t>评审</w:t>
      </w:r>
      <w:r w:rsidR="00F1722C" w:rsidRPr="00CE7D79">
        <w:rPr>
          <w:rFonts w:hint="eastAsia"/>
          <w:sz w:val="24"/>
        </w:rPr>
        <w:t>结束</w:t>
      </w:r>
      <w:r w:rsidR="00DB2A9D" w:rsidRPr="00CE7D79">
        <w:rPr>
          <w:rFonts w:hint="eastAsia"/>
          <w:sz w:val="24"/>
        </w:rPr>
        <w:t>后</w:t>
      </w:r>
      <w:r w:rsidR="00F1722C" w:rsidRPr="00CE7D79">
        <w:rPr>
          <w:rFonts w:hint="eastAsia"/>
          <w:sz w:val="24"/>
        </w:rPr>
        <w:t>在本公司网站公示结果，公示期为</w:t>
      </w:r>
      <w:r w:rsidRPr="00CE7D79">
        <w:rPr>
          <w:rFonts w:hint="eastAsia"/>
          <w:sz w:val="24"/>
        </w:rPr>
        <w:t>1</w:t>
      </w:r>
      <w:r w:rsidR="00F1722C" w:rsidRPr="00CE7D79">
        <w:rPr>
          <w:rFonts w:hint="eastAsia"/>
          <w:sz w:val="24"/>
        </w:rPr>
        <w:t>个</w:t>
      </w:r>
      <w:r w:rsidRPr="00CE7D79">
        <w:rPr>
          <w:rFonts w:hint="eastAsia"/>
          <w:sz w:val="24"/>
        </w:rPr>
        <w:t>工作</w:t>
      </w:r>
      <w:r w:rsidR="00F1722C" w:rsidRPr="00CE7D79">
        <w:rPr>
          <w:rFonts w:hint="eastAsia"/>
          <w:sz w:val="24"/>
        </w:rPr>
        <w:t>日；公示期</w:t>
      </w:r>
      <w:r w:rsidR="00974160" w:rsidRPr="00CE7D79">
        <w:rPr>
          <w:rFonts w:hint="eastAsia"/>
          <w:sz w:val="24"/>
        </w:rPr>
        <w:t>结束</w:t>
      </w:r>
      <w:r w:rsidR="00F1722C" w:rsidRPr="00CE7D79">
        <w:rPr>
          <w:rFonts w:hint="eastAsia"/>
          <w:sz w:val="24"/>
        </w:rPr>
        <w:t>后</w:t>
      </w:r>
      <w:r w:rsidR="0015212E" w:rsidRPr="00CE7D79">
        <w:rPr>
          <w:rFonts w:hint="eastAsia"/>
          <w:sz w:val="24"/>
        </w:rPr>
        <w:t>采购人</w:t>
      </w:r>
      <w:r w:rsidR="00F1722C" w:rsidRPr="00CE7D79">
        <w:rPr>
          <w:rFonts w:hint="eastAsia"/>
          <w:sz w:val="24"/>
        </w:rPr>
        <w:t>将</w:t>
      </w:r>
      <w:r w:rsidR="00BF046D" w:rsidRPr="00CE7D79">
        <w:rPr>
          <w:rFonts w:hint="eastAsia"/>
          <w:sz w:val="24"/>
        </w:rPr>
        <w:t>成交</w:t>
      </w:r>
      <w:r w:rsidR="00F1722C" w:rsidRPr="00CE7D79">
        <w:rPr>
          <w:rFonts w:hint="eastAsia"/>
          <w:sz w:val="24"/>
        </w:rPr>
        <w:t>通知书</w:t>
      </w:r>
      <w:r w:rsidR="00F1722C" w:rsidRPr="00CE7D79">
        <w:rPr>
          <w:sz w:val="24"/>
        </w:rPr>
        <w:t>以函件、传真、电子邮件等方式</w:t>
      </w:r>
      <w:r w:rsidR="00F1722C" w:rsidRPr="00CE7D79">
        <w:rPr>
          <w:rFonts w:hint="eastAsia"/>
          <w:sz w:val="24"/>
        </w:rPr>
        <w:t>发送至</w:t>
      </w:r>
      <w:r w:rsidR="00BF046D" w:rsidRPr="00CE7D79">
        <w:rPr>
          <w:rFonts w:hint="eastAsia"/>
          <w:sz w:val="24"/>
        </w:rPr>
        <w:t>成交</w:t>
      </w:r>
      <w:r w:rsidR="0015212E" w:rsidRPr="00CE7D79">
        <w:rPr>
          <w:rFonts w:hint="eastAsia"/>
          <w:sz w:val="24"/>
        </w:rPr>
        <w:t>供应商</w:t>
      </w:r>
      <w:r w:rsidR="00F1722C" w:rsidRPr="00CE7D79">
        <w:rPr>
          <w:rFonts w:hint="eastAsia"/>
          <w:sz w:val="24"/>
        </w:rPr>
        <w:t>。</w:t>
      </w:r>
    </w:p>
    <w:p w14:paraId="0771D607" w14:textId="48F8538A" w:rsidR="005069D1" w:rsidRPr="00CE7D79" w:rsidRDefault="005069D1" w:rsidP="008249F1">
      <w:pPr>
        <w:numPr>
          <w:ilvl w:val="0"/>
          <w:numId w:val="25"/>
        </w:numPr>
        <w:adjustRightInd w:val="0"/>
        <w:snapToGrid w:val="0"/>
        <w:spacing w:line="360" w:lineRule="auto"/>
        <w:ind w:left="425" w:hangingChars="177" w:hanging="425"/>
        <w:rPr>
          <w:sz w:val="24"/>
        </w:rPr>
      </w:pPr>
      <w:r w:rsidRPr="00CE7D79">
        <w:rPr>
          <w:rFonts w:hint="eastAsia"/>
          <w:sz w:val="24"/>
        </w:rPr>
        <w:t>合同</w:t>
      </w:r>
      <w:r w:rsidR="00C869D1" w:rsidRPr="00CE7D79">
        <w:rPr>
          <w:rFonts w:hint="eastAsia"/>
          <w:sz w:val="24"/>
        </w:rPr>
        <w:t>签订</w:t>
      </w:r>
      <w:r w:rsidR="00982AB6" w:rsidRPr="00CE7D79">
        <w:rPr>
          <w:rFonts w:hint="eastAsia"/>
          <w:sz w:val="24"/>
        </w:rPr>
        <w:t>：</w:t>
      </w:r>
      <w:r w:rsidR="00BF046D" w:rsidRPr="00CE7D79">
        <w:rPr>
          <w:rFonts w:hint="eastAsia"/>
          <w:sz w:val="24"/>
        </w:rPr>
        <w:t>成交</w:t>
      </w:r>
      <w:r w:rsidR="0015212E" w:rsidRPr="00CE7D79">
        <w:rPr>
          <w:rFonts w:hint="eastAsia"/>
          <w:sz w:val="24"/>
        </w:rPr>
        <w:t>供应商</w:t>
      </w:r>
      <w:r w:rsidRPr="00CE7D79">
        <w:rPr>
          <w:rFonts w:hint="eastAsia"/>
          <w:sz w:val="24"/>
        </w:rPr>
        <w:t>在收到</w:t>
      </w:r>
      <w:r w:rsidR="00BF046D" w:rsidRPr="00CE7D79">
        <w:rPr>
          <w:rFonts w:hint="eastAsia"/>
          <w:sz w:val="24"/>
        </w:rPr>
        <w:t>成交</w:t>
      </w:r>
      <w:r w:rsidR="00C869D1" w:rsidRPr="00CE7D79">
        <w:rPr>
          <w:rFonts w:hint="eastAsia"/>
          <w:sz w:val="24"/>
        </w:rPr>
        <w:t>通知书</w:t>
      </w:r>
      <w:r w:rsidRPr="00CE7D79">
        <w:rPr>
          <w:rFonts w:hint="eastAsia"/>
          <w:sz w:val="24"/>
        </w:rPr>
        <w:t>后，与</w:t>
      </w:r>
      <w:r w:rsidR="0015212E" w:rsidRPr="00CE7D79">
        <w:rPr>
          <w:rFonts w:hint="eastAsia"/>
          <w:sz w:val="24"/>
        </w:rPr>
        <w:t>采购人</w:t>
      </w:r>
      <w:r w:rsidR="00972868" w:rsidRPr="00CE7D79">
        <w:rPr>
          <w:rFonts w:hint="eastAsia"/>
          <w:sz w:val="24"/>
        </w:rPr>
        <w:t>签订</w:t>
      </w:r>
      <w:r w:rsidRPr="00CE7D79">
        <w:rPr>
          <w:rFonts w:hint="eastAsia"/>
          <w:sz w:val="24"/>
        </w:rPr>
        <w:t>合同及相关服务协议。</w:t>
      </w:r>
      <w:r w:rsidR="00BF046D" w:rsidRPr="00CE7D79">
        <w:rPr>
          <w:rFonts w:hint="eastAsia"/>
          <w:sz w:val="24"/>
        </w:rPr>
        <w:t>成交</w:t>
      </w:r>
      <w:r w:rsidR="00972868" w:rsidRPr="00CE7D79">
        <w:rPr>
          <w:rFonts w:hint="eastAsia"/>
          <w:sz w:val="24"/>
        </w:rPr>
        <w:t>通知书后</w:t>
      </w:r>
      <w:r w:rsidR="00C869D1" w:rsidRPr="00CE7D79">
        <w:rPr>
          <w:rFonts w:hint="eastAsia"/>
          <w:sz w:val="24"/>
        </w:rPr>
        <w:t>是合同的一个组成部分，对买方和卖方具有法律效力。</w:t>
      </w:r>
      <w:r w:rsidRPr="00CE7D79">
        <w:rPr>
          <w:rFonts w:hint="eastAsia"/>
          <w:sz w:val="24"/>
        </w:rPr>
        <w:t>合同价格不得高于</w:t>
      </w:r>
      <w:r w:rsidR="00BF046D" w:rsidRPr="00CE7D79">
        <w:rPr>
          <w:rFonts w:hint="eastAsia"/>
          <w:sz w:val="24"/>
        </w:rPr>
        <w:t>成交</w:t>
      </w:r>
      <w:r w:rsidRPr="00CE7D79">
        <w:rPr>
          <w:rFonts w:hint="eastAsia"/>
          <w:sz w:val="24"/>
        </w:rPr>
        <w:t>价格，其他条款由买卖双方协商签署。</w:t>
      </w:r>
    </w:p>
    <w:p w14:paraId="352C6D16" w14:textId="2E2C7DEA" w:rsidR="005069D1" w:rsidRPr="00CE7D79" w:rsidRDefault="00BF046D" w:rsidP="008249F1">
      <w:pPr>
        <w:numPr>
          <w:ilvl w:val="0"/>
          <w:numId w:val="25"/>
        </w:numPr>
        <w:adjustRightInd w:val="0"/>
        <w:snapToGrid w:val="0"/>
        <w:spacing w:line="360" w:lineRule="auto"/>
        <w:ind w:left="425" w:hangingChars="177" w:hanging="425"/>
        <w:rPr>
          <w:sz w:val="24"/>
        </w:rPr>
      </w:pPr>
      <w:r w:rsidRPr="00CE7D79">
        <w:rPr>
          <w:rFonts w:hint="eastAsia"/>
          <w:sz w:val="24"/>
        </w:rPr>
        <w:t>成交</w:t>
      </w:r>
      <w:r w:rsidR="0015212E" w:rsidRPr="00CE7D79">
        <w:rPr>
          <w:rFonts w:hint="eastAsia"/>
          <w:sz w:val="24"/>
        </w:rPr>
        <w:t>供应商</w:t>
      </w:r>
      <w:r w:rsidR="000F56B4" w:rsidRPr="00CE7D79">
        <w:rPr>
          <w:rFonts w:hint="eastAsia"/>
          <w:sz w:val="24"/>
        </w:rPr>
        <w:t>如有下列行为，将被取消</w:t>
      </w:r>
      <w:r w:rsidRPr="00CE7D79">
        <w:rPr>
          <w:rFonts w:hint="eastAsia"/>
          <w:sz w:val="24"/>
        </w:rPr>
        <w:t>成交</w:t>
      </w:r>
      <w:r w:rsidR="000F56B4" w:rsidRPr="00CE7D79">
        <w:rPr>
          <w:rFonts w:hint="eastAsia"/>
          <w:sz w:val="24"/>
        </w:rPr>
        <w:t>资格。</w:t>
      </w:r>
    </w:p>
    <w:p w14:paraId="0461B4B8" w14:textId="77777777" w:rsidR="005069D1" w:rsidRPr="00CE7D79" w:rsidRDefault="005069D1" w:rsidP="008249F1">
      <w:pPr>
        <w:numPr>
          <w:ilvl w:val="0"/>
          <w:numId w:val="16"/>
        </w:numPr>
        <w:adjustRightInd w:val="0"/>
        <w:snapToGrid w:val="0"/>
        <w:spacing w:line="360" w:lineRule="auto"/>
        <w:ind w:left="426" w:firstLine="0"/>
        <w:rPr>
          <w:rFonts w:ascii="宋体" w:hAnsi="宋体"/>
          <w:sz w:val="24"/>
        </w:rPr>
      </w:pPr>
      <w:r w:rsidRPr="00CE7D79">
        <w:rPr>
          <w:rFonts w:ascii="宋体" w:hAnsi="宋体" w:hint="eastAsia"/>
          <w:sz w:val="24"/>
        </w:rPr>
        <w:t>提供</w:t>
      </w:r>
      <w:r w:rsidRPr="00CE7D79">
        <w:rPr>
          <w:rFonts w:hint="eastAsia"/>
          <w:sz w:val="24"/>
        </w:rPr>
        <w:t>贿赂</w:t>
      </w:r>
      <w:r w:rsidRPr="00CE7D79">
        <w:rPr>
          <w:rFonts w:ascii="宋体" w:hAnsi="宋体" w:hint="eastAsia"/>
          <w:sz w:val="24"/>
        </w:rPr>
        <w:t>、进行非法促销活动。</w:t>
      </w:r>
    </w:p>
    <w:p w14:paraId="335EB483" w14:textId="1D95466E" w:rsidR="005069D1" w:rsidRPr="00CE7D79" w:rsidRDefault="005069D1" w:rsidP="008249F1">
      <w:pPr>
        <w:numPr>
          <w:ilvl w:val="0"/>
          <w:numId w:val="16"/>
        </w:numPr>
        <w:adjustRightInd w:val="0"/>
        <w:snapToGrid w:val="0"/>
        <w:spacing w:line="360" w:lineRule="auto"/>
        <w:ind w:left="426" w:firstLine="0"/>
        <w:rPr>
          <w:rFonts w:ascii="宋体" w:hAnsi="宋体"/>
          <w:sz w:val="24"/>
        </w:rPr>
      </w:pPr>
      <w:r w:rsidRPr="00CE7D79">
        <w:rPr>
          <w:rFonts w:ascii="宋体" w:hAnsi="宋体" w:hint="eastAsia"/>
          <w:sz w:val="24"/>
        </w:rPr>
        <w:t>以低于成本价格</w:t>
      </w:r>
      <w:r w:rsidR="000F36A6" w:rsidRPr="00CE7D79">
        <w:rPr>
          <w:rFonts w:ascii="宋体" w:hAnsi="宋体" w:hint="eastAsia"/>
          <w:sz w:val="24"/>
        </w:rPr>
        <w:t>响应报价</w:t>
      </w:r>
      <w:r w:rsidRPr="00CE7D79">
        <w:rPr>
          <w:rFonts w:ascii="宋体" w:hAnsi="宋体" w:hint="eastAsia"/>
          <w:sz w:val="24"/>
        </w:rPr>
        <w:t>。</w:t>
      </w:r>
    </w:p>
    <w:p w14:paraId="533FCBDF" w14:textId="4AFC986A" w:rsidR="005069D1" w:rsidRPr="00CE7D79" w:rsidRDefault="005069D1" w:rsidP="008249F1">
      <w:pPr>
        <w:numPr>
          <w:ilvl w:val="0"/>
          <w:numId w:val="16"/>
        </w:numPr>
        <w:adjustRightInd w:val="0"/>
        <w:snapToGrid w:val="0"/>
        <w:spacing w:line="360" w:lineRule="auto"/>
        <w:ind w:left="426" w:firstLine="0"/>
        <w:rPr>
          <w:rFonts w:ascii="宋体" w:hAnsi="宋体"/>
          <w:sz w:val="24"/>
        </w:rPr>
      </w:pPr>
      <w:r w:rsidRPr="00CE7D79">
        <w:rPr>
          <w:rFonts w:ascii="宋体" w:hAnsi="宋体" w:hint="eastAsia"/>
          <w:sz w:val="24"/>
        </w:rPr>
        <w:t>相互串通、排斥、损害他人等对公平竞争造成危害的行为。</w:t>
      </w:r>
    </w:p>
    <w:p w14:paraId="517D1263" w14:textId="71D0DCCC" w:rsidR="005069D1" w:rsidRPr="00CE7D79" w:rsidRDefault="005069D1" w:rsidP="008249F1">
      <w:pPr>
        <w:numPr>
          <w:ilvl w:val="0"/>
          <w:numId w:val="16"/>
        </w:numPr>
        <w:adjustRightInd w:val="0"/>
        <w:snapToGrid w:val="0"/>
        <w:spacing w:line="360" w:lineRule="auto"/>
        <w:ind w:left="426" w:firstLine="0"/>
        <w:rPr>
          <w:rFonts w:ascii="宋体" w:hAnsi="宋体"/>
          <w:sz w:val="24"/>
        </w:rPr>
      </w:pPr>
      <w:r w:rsidRPr="00CE7D79">
        <w:rPr>
          <w:rFonts w:ascii="宋体" w:hAnsi="宋体" w:hint="eastAsia"/>
          <w:sz w:val="24"/>
        </w:rPr>
        <w:t>提供虚伪证明文件，或以其他方式弄虚作假，骗取</w:t>
      </w:r>
      <w:r w:rsidR="00BF046D" w:rsidRPr="00CE7D79">
        <w:rPr>
          <w:rFonts w:ascii="宋体" w:hAnsi="宋体" w:hint="eastAsia"/>
          <w:sz w:val="24"/>
        </w:rPr>
        <w:t>成交</w:t>
      </w:r>
      <w:r w:rsidRPr="00CE7D79">
        <w:rPr>
          <w:rFonts w:ascii="宋体" w:hAnsi="宋体" w:hint="eastAsia"/>
          <w:sz w:val="24"/>
        </w:rPr>
        <w:t>。</w:t>
      </w:r>
    </w:p>
    <w:p w14:paraId="46373AC7" w14:textId="46D00341" w:rsidR="005069D1" w:rsidRPr="00CE7D79" w:rsidRDefault="005069D1" w:rsidP="008249F1">
      <w:pPr>
        <w:numPr>
          <w:ilvl w:val="0"/>
          <w:numId w:val="16"/>
        </w:numPr>
        <w:adjustRightInd w:val="0"/>
        <w:snapToGrid w:val="0"/>
        <w:spacing w:line="360" w:lineRule="auto"/>
        <w:ind w:left="426" w:firstLine="0"/>
        <w:rPr>
          <w:rFonts w:ascii="宋体" w:hAnsi="宋体"/>
          <w:sz w:val="24"/>
        </w:rPr>
      </w:pPr>
      <w:r w:rsidRPr="00CE7D79">
        <w:rPr>
          <w:rFonts w:ascii="宋体" w:hAnsi="宋体" w:hint="eastAsia"/>
          <w:sz w:val="24"/>
        </w:rPr>
        <w:t>对</w:t>
      </w:r>
      <w:r w:rsidR="00CE6835" w:rsidRPr="00CE7D79">
        <w:rPr>
          <w:rFonts w:ascii="宋体" w:hAnsi="宋体" w:hint="eastAsia"/>
          <w:sz w:val="24"/>
        </w:rPr>
        <w:t>本次谈判</w:t>
      </w:r>
      <w:r w:rsidRPr="00CE7D79">
        <w:rPr>
          <w:rFonts w:ascii="宋体" w:hAnsi="宋体" w:hint="eastAsia"/>
          <w:sz w:val="24"/>
        </w:rPr>
        <w:t>采购造成严重不良影响的报价或行为。</w:t>
      </w:r>
    </w:p>
    <w:p w14:paraId="4FD6C3D3" w14:textId="77777777" w:rsidR="005069D1" w:rsidRPr="00CE7D79" w:rsidRDefault="005069D1" w:rsidP="008249F1">
      <w:pPr>
        <w:numPr>
          <w:ilvl w:val="0"/>
          <w:numId w:val="16"/>
        </w:numPr>
        <w:adjustRightInd w:val="0"/>
        <w:snapToGrid w:val="0"/>
        <w:spacing w:line="360" w:lineRule="auto"/>
        <w:ind w:left="426" w:firstLine="0"/>
        <w:rPr>
          <w:sz w:val="24"/>
        </w:rPr>
      </w:pPr>
      <w:r w:rsidRPr="00CE7D79">
        <w:rPr>
          <w:rFonts w:ascii="宋体" w:hAnsi="宋体" w:hint="eastAsia"/>
          <w:sz w:val="24"/>
        </w:rPr>
        <w:t>其他违反法律法规的行为。</w:t>
      </w:r>
    </w:p>
    <w:p w14:paraId="7D236631" w14:textId="11F6EC67" w:rsidR="005069D1" w:rsidRPr="00CE7D79" w:rsidRDefault="005069D1" w:rsidP="008249F1">
      <w:pPr>
        <w:numPr>
          <w:ilvl w:val="0"/>
          <w:numId w:val="25"/>
        </w:numPr>
        <w:adjustRightInd w:val="0"/>
        <w:snapToGrid w:val="0"/>
        <w:spacing w:line="360" w:lineRule="auto"/>
        <w:ind w:left="567" w:hanging="425"/>
        <w:rPr>
          <w:rFonts w:ascii="宋体" w:hAnsi="宋体" w:cs="宋体"/>
          <w:bCs/>
          <w:kern w:val="0"/>
          <w:sz w:val="24"/>
        </w:rPr>
      </w:pPr>
      <w:r w:rsidRPr="00CE7D79">
        <w:rPr>
          <w:rFonts w:ascii="宋体" w:hAnsi="宋体" w:cs="宋体"/>
          <w:bCs/>
          <w:kern w:val="0"/>
          <w:sz w:val="24"/>
        </w:rPr>
        <w:t>发生下列情况之一的</w:t>
      </w:r>
      <w:r w:rsidR="000F36A6" w:rsidRPr="00CE7D79">
        <w:rPr>
          <w:rFonts w:ascii="宋体" w:hAnsi="宋体" w:cs="宋体"/>
          <w:bCs/>
          <w:kern w:val="0"/>
          <w:sz w:val="24"/>
        </w:rPr>
        <w:t>供应商</w:t>
      </w:r>
      <w:r w:rsidRPr="00CE7D79">
        <w:rPr>
          <w:rFonts w:ascii="宋体" w:hAnsi="宋体" w:cs="宋体" w:hint="eastAsia"/>
          <w:bCs/>
          <w:kern w:val="0"/>
          <w:sz w:val="24"/>
        </w:rPr>
        <w:t>的</w:t>
      </w:r>
      <w:r w:rsidR="0015212E" w:rsidRPr="00CE7D79">
        <w:rPr>
          <w:rFonts w:ascii="宋体" w:hAnsi="宋体" w:cs="宋体" w:hint="eastAsia"/>
          <w:bCs/>
          <w:kern w:val="0"/>
          <w:sz w:val="24"/>
        </w:rPr>
        <w:t>响应文件</w:t>
      </w:r>
      <w:r w:rsidRPr="00CE7D79">
        <w:rPr>
          <w:rFonts w:ascii="宋体" w:hAnsi="宋体" w:cs="宋体" w:hint="eastAsia"/>
          <w:bCs/>
          <w:kern w:val="0"/>
          <w:sz w:val="24"/>
        </w:rPr>
        <w:t>认定为</w:t>
      </w:r>
      <w:r w:rsidR="00B24014" w:rsidRPr="00CE7D79">
        <w:rPr>
          <w:rFonts w:ascii="宋体" w:hAnsi="宋体" w:cs="宋体" w:hint="eastAsia"/>
          <w:bCs/>
          <w:kern w:val="0"/>
          <w:sz w:val="24"/>
        </w:rPr>
        <w:t>无效</w:t>
      </w:r>
      <w:r w:rsidRPr="00CE7D79">
        <w:rPr>
          <w:rFonts w:ascii="宋体" w:hAnsi="宋体" w:cs="宋体"/>
          <w:bCs/>
          <w:kern w:val="0"/>
          <w:sz w:val="24"/>
        </w:rPr>
        <w:t>：</w:t>
      </w:r>
    </w:p>
    <w:p w14:paraId="52145F42" w14:textId="7E8D4958" w:rsidR="005069D1" w:rsidRPr="00CE7D79" w:rsidRDefault="000F36A6" w:rsidP="008249F1">
      <w:pPr>
        <w:pStyle w:val="a7"/>
        <w:numPr>
          <w:ilvl w:val="0"/>
          <w:numId w:val="17"/>
        </w:numPr>
        <w:adjustRightInd w:val="0"/>
        <w:snapToGrid w:val="0"/>
        <w:spacing w:line="360" w:lineRule="auto"/>
        <w:ind w:left="142" w:firstLineChars="0" w:firstLine="284"/>
        <w:rPr>
          <w:rFonts w:ascii="宋体" w:hAnsi="宋体"/>
          <w:sz w:val="24"/>
        </w:rPr>
      </w:pPr>
      <w:r w:rsidRPr="00CE7D79">
        <w:rPr>
          <w:rFonts w:ascii="宋体" w:hAnsi="宋体"/>
          <w:sz w:val="24"/>
        </w:rPr>
        <w:lastRenderedPageBreak/>
        <w:t>供应商</w:t>
      </w:r>
      <w:r w:rsidR="005069D1" w:rsidRPr="00CE7D79">
        <w:rPr>
          <w:rFonts w:ascii="宋体" w:hAnsi="宋体"/>
          <w:sz w:val="24"/>
        </w:rPr>
        <w:t>在</w:t>
      </w:r>
      <w:r w:rsidR="00B24014" w:rsidRPr="00CE7D79">
        <w:rPr>
          <w:rFonts w:ascii="宋体" w:hAnsi="宋体" w:hint="eastAsia"/>
          <w:sz w:val="24"/>
        </w:rPr>
        <w:t>响应文件</w:t>
      </w:r>
      <w:r w:rsidR="00B1664C" w:rsidRPr="00CE7D79">
        <w:rPr>
          <w:rFonts w:ascii="宋体" w:hAnsi="宋体" w:hint="eastAsia"/>
          <w:sz w:val="24"/>
        </w:rPr>
        <w:t>提交</w:t>
      </w:r>
      <w:r w:rsidR="005069D1" w:rsidRPr="00CE7D79">
        <w:rPr>
          <w:rFonts w:ascii="宋体" w:hAnsi="宋体"/>
          <w:sz w:val="24"/>
        </w:rPr>
        <w:t>截止时间后，有效期内撤回其</w:t>
      </w:r>
      <w:r w:rsidR="00B1664C" w:rsidRPr="00CE7D79">
        <w:rPr>
          <w:rFonts w:ascii="宋体" w:hAnsi="宋体" w:hint="eastAsia"/>
          <w:sz w:val="24"/>
        </w:rPr>
        <w:t>响应文件</w:t>
      </w:r>
      <w:r w:rsidR="005069D1" w:rsidRPr="00CE7D79">
        <w:rPr>
          <w:rFonts w:ascii="宋体" w:hAnsi="宋体" w:hint="eastAsia"/>
          <w:sz w:val="24"/>
        </w:rPr>
        <w:t>。</w:t>
      </w:r>
    </w:p>
    <w:p w14:paraId="729751BF" w14:textId="307063C5" w:rsidR="005069D1" w:rsidRPr="00CE7D79" w:rsidRDefault="000F36A6" w:rsidP="008249F1">
      <w:pPr>
        <w:pStyle w:val="a7"/>
        <w:numPr>
          <w:ilvl w:val="0"/>
          <w:numId w:val="17"/>
        </w:numPr>
        <w:adjustRightInd w:val="0"/>
        <w:snapToGrid w:val="0"/>
        <w:spacing w:line="360" w:lineRule="auto"/>
        <w:ind w:left="142" w:firstLineChars="0" w:firstLine="284"/>
        <w:rPr>
          <w:rFonts w:ascii="宋体" w:hAnsi="宋体"/>
          <w:sz w:val="24"/>
        </w:rPr>
      </w:pPr>
      <w:r w:rsidRPr="00CE7D79">
        <w:rPr>
          <w:rFonts w:ascii="宋体" w:hAnsi="宋体"/>
          <w:sz w:val="24"/>
        </w:rPr>
        <w:t>供应商</w:t>
      </w:r>
      <w:r w:rsidR="005069D1" w:rsidRPr="00CE7D79">
        <w:rPr>
          <w:rFonts w:ascii="宋体" w:hAnsi="宋体"/>
          <w:sz w:val="24"/>
        </w:rPr>
        <w:t>在</w:t>
      </w:r>
      <w:r w:rsidR="00B24014" w:rsidRPr="00CE7D79">
        <w:rPr>
          <w:rFonts w:ascii="宋体" w:hAnsi="宋体" w:hint="eastAsia"/>
          <w:sz w:val="24"/>
        </w:rPr>
        <w:t>响应文件</w:t>
      </w:r>
      <w:r w:rsidR="00B1664C" w:rsidRPr="00CE7D79">
        <w:rPr>
          <w:rFonts w:ascii="宋体" w:hAnsi="宋体" w:hint="eastAsia"/>
          <w:sz w:val="24"/>
        </w:rPr>
        <w:t>提交</w:t>
      </w:r>
      <w:r w:rsidR="005069D1" w:rsidRPr="00CE7D79">
        <w:rPr>
          <w:rFonts w:ascii="宋体" w:hAnsi="宋体"/>
          <w:sz w:val="24"/>
        </w:rPr>
        <w:t>截止时间后，对</w:t>
      </w:r>
      <w:r w:rsidRPr="00CE7D79">
        <w:rPr>
          <w:rFonts w:ascii="宋体" w:hAnsi="宋体"/>
          <w:sz w:val="24"/>
        </w:rPr>
        <w:t>响应文件</w:t>
      </w:r>
      <w:r w:rsidR="005069D1" w:rsidRPr="00CE7D79">
        <w:rPr>
          <w:rFonts w:ascii="宋体" w:hAnsi="宋体"/>
          <w:sz w:val="24"/>
        </w:rPr>
        <w:t>作实质性修改</w:t>
      </w:r>
      <w:r w:rsidR="005069D1" w:rsidRPr="00CE7D79">
        <w:rPr>
          <w:rFonts w:ascii="宋体" w:hAnsi="宋体" w:hint="eastAsia"/>
          <w:sz w:val="24"/>
        </w:rPr>
        <w:t>。</w:t>
      </w:r>
    </w:p>
    <w:p w14:paraId="3228065F" w14:textId="0833FB4E" w:rsidR="005069D1" w:rsidRPr="00CE7D79" w:rsidRDefault="000F36A6" w:rsidP="008249F1">
      <w:pPr>
        <w:pStyle w:val="a7"/>
        <w:numPr>
          <w:ilvl w:val="0"/>
          <w:numId w:val="17"/>
        </w:numPr>
        <w:adjustRightInd w:val="0"/>
        <w:snapToGrid w:val="0"/>
        <w:spacing w:line="360" w:lineRule="auto"/>
        <w:ind w:left="142" w:firstLineChars="0" w:firstLine="284"/>
        <w:rPr>
          <w:rFonts w:ascii="宋体" w:hAnsi="宋体"/>
          <w:sz w:val="24"/>
        </w:rPr>
      </w:pPr>
      <w:r w:rsidRPr="00CE7D79">
        <w:rPr>
          <w:rFonts w:ascii="宋体" w:hAnsi="宋体"/>
          <w:sz w:val="24"/>
        </w:rPr>
        <w:t>供应商</w:t>
      </w:r>
      <w:r w:rsidR="005069D1" w:rsidRPr="00CE7D79">
        <w:rPr>
          <w:rFonts w:ascii="宋体" w:hAnsi="宋体"/>
          <w:sz w:val="24"/>
        </w:rPr>
        <w:t>被通知</w:t>
      </w:r>
      <w:r w:rsidR="00BF046D" w:rsidRPr="00CE7D79">
        <w:rPr>
          <w:rFonts w:ascii="宋体" w:hAnsi="宋体"/>
          <w:sz w:val="24"/>
        </w:rPr>
        <w:t>成交</w:t>
      </w:r>
      <w:r w:rsidR="005069D1" w:rsidRPr="00CE7D79">
        <w:rPr>
          <w:rFonts w:ascii="宋体" w:hAnsi="宋体"/>
          <w:sz w:val="24"/>
        </w:rPr>
        <w:t>后，不按规定的时间或拒绝按</w:t>
      </w:r>
      <w:r w:rsidR="00BF046D" w:rsidRPr="00CE7D79">
        <w:rPr>
          <w:rFonts w:ascii="宋体" w:hAnsi="宋体"/>
          <w:sz w:val="24"/>
        </w:rPr>
        <w:t>成交</w:t>
      </w:r>
      <w:r w:rsidR="005069D1" w:rsidRPr="00CE7D79">
        <w:rPr>
          <w:rFonts w:ascii="宋体" w:hAnsi="宋体"/>
          <w:sz w:val="24"/>
        </w:rPr>
        <w:t>状态签订协议</w:t>
      </w:r>
      <w:r w:rsidR="005069D1" w:rsidRPr="00CE7D79">
        <w:rPr>
          <w:rFonts w:ascii="宋体" w:hAnsi="宋体" w:hint="eastAsia"/>
          <w:sz w:val="24"/>
        </w:rPr>
        <w:t>。</w:t>
      </w:r>
    </w:p>
    <w:p w14:paraId="44893943" w14:textId="61A78BFC" w:rsidR="005069D1" w:rsidRPr="00CE7D79" w:rsidRDefault="005069D1" w:rsidP="008249F1">
      <w:pPr>
        <w:numPr>
          <w:ilvl w:val="0"/>
          <w:numId w:val="25"/>
        </w:numPr>
        <w:adjustRightInd w:val="0"/>
        <w:snapToGrid w:val="0"/>
        <w:spacing w:line="360" w:lineRule="auto"/>
        <w:ind w:left="567" w:hanging="425"/>
        <w:rPr>
          <w:rFonts w:ascii="宋体" w:hAnsi="宋体" w:cs="宋体"/>
          <w:kern w:val="0"/>
          <w:sz w:val="24"/>
        </w:rPr>
      </w:pPr>
      <w:r w:rsidRPr="00CE7D79">
        <w:rPr>
          <w:rFonts w:ascii="宋体" w:hAnsi="宋体" w:cs="宋体"/>
          <w:kern w:val="0"/>
          <w:sz w:val="24"/>
        </w:rPr>
        <w:t>发生</w:t>
      </w:r>
      <w:r w:rsidR="008F68B0">
        <w:rPr>
          <w:rFonts w:ascii="宋体" w:hAnsi="宋体" w:cs="宋体" w:hint="eastAsia"/>
          <w:kern w:val="0"/>
          <w:sz w:val="24"/>
        </w:rPr>
        <w:t>下列</w:t>
      </w:r>
      <w:r w:rsidRPr="00CE7D79">
        <w:rPr>
          <w:rFonts w:ascii="宋体" w:hAnsi="宋体" w:cs="宋体"/>
          <w:kern w:val="0"/>
          <w:sz w:val="24"/>
        </w:rPr>
        <w:t>情况之一者，视为无效</w:t>
      </w:r>
      <w:r w:rsidR="00DF1B53" w:rsidRPr="00CE7D79">
        <w:rPr>
          <w:rFonts w:ascii="宋体" w:hAnsi="宋体" w:cs="宋体" w:hint="eastAsia"/>
          <w:kern w:val="0"/>
          <w:sz w:val="24"/>
        </w:rPr>
        <w:t>响应</w:t>
      </w:r>
      <w:r w:rsidRPr="00CE7D79">
        <w:rPr>
          <w:rFonts w:ascii="宋体" w:hAnsi="宋体" w:cs="宋体"/>
          <w:kern w:val="0"/>
          <w:sz w:val="24"/>
        </w:rPr>
        <w:t>：</w:t>
      </w:r>
    </w:p>
    <w:p w14:paraId="5F669581" w14:textId="14E42EC3" w:rsidR="005069D1" w:rsidRPr="00CE7D79" w:rsidRDefault="00B94525" w:rsidP="008249F1">
      <w:pPr>
        <w:pStyle w:val="a7"/>
        <w:numPr>
          <w:ilvl w:val="0"/>
          <w:numId w:val="18"/>
        </w:numPr>
        <w:spacing w:line="360" w:lineRule="auto"/>
        <w:ind w:firstLineChars="0" w:firstLine="6"/>
        <w:rPr>
          <w:rFonts w:ascii="宋体" w:hAnsi="宋体" w:cs="宋体"/>
          <w:kern w:val="0"/>
          <w:sz w:val="24"/>
        </w:rPr>
      </w:pPr>
      <w:r w:rsidRPr="00CE7D79">
        <w:rPr>
          <w:rFonts w:ascii="宋体" w:hAnsi="宋体" w:cs="宋体" w:hint="eastAsia"/>
          <w:kern w:val="0"/>
          <w:sz w:val="24"/>
        </w:rPr>
        <w:t>资质文件提供不完整、不符合资质文件规定要求一项的</w:t>
      </w:r>
      <w:r w:rsidR="005069D1" w:rsidRPr="00CE7D79">
        <w:rPr>
          <w:rFonts w:ascii="宋体" w:hAnsi="宋体" w:cs="宋体" w:hint="eastAsia"/>
          <w:kern w:val="0"/>
          <w:sz w:val="24"/>
        </w:rPr>
        <w:t>。</w:t>
      </w:r>
    </w:p>
    <w:p w14:paraId="0014C1FF" w14:textId="14695A8C" w:rsidR="006224CA" w:rsidRPr="00CE7D79" w:rsidRDefault="006224CA" w:rsidP="008249F1">
      <w:pPr>
        <w:pStyle w:val="a7"/>
        <w:numPr>
          <w:ilvl w:val="0"/>
          <w:numId w:val="18"/>
        </w:numPr>
        <w:spacing w:line="360" w:lineRule="auto"/>
        <w:ind w:firstLineChars="0" w:firstLine="6"/>
        <w:rPr>
          <w:rFonts w:ascii="宋体" w:hAnsi="宋体" w:cs="宋体"/>
          <w:kern w:val="0"/>
          <w:sz w:val="24"/>
        </w:rPr>
      </w:pPr>
      <w:r w:rsidRPr="00CE7D79">
        <w:rPr>
          <w:rFonts w:ascii="宋体" w:hAnsi="宋体" w:cs="宋体" w:hint="eastAsia"/>
          <w:kern w:val="0"/>
          <w:sz w:val="24"/>
        </w:rPr>
        <w:t>资质文件未</w:t>
      </w:r>
      <w:r w:rsidRPr="00CE7D79">
        <w:rPr>
          <w:rFonts w:ascii="宋体" w:hAnsi="宋体" w:cs="宋体"/>
          <w:kern w:val="0"/>
          <w:sz w:val="24"/>
        </w:rPr>
        <w:t>单独封存</w:t>
      </w:r>
      <w:r w:rsidR="004F25C5" w:rsidRPr="00CE7D79">
        <w:rPr>
          <w:rFonts w:ascii="宋体" w:hAnsi="宋体" w:cs="宋体" w:hint="eastAsia"/>
          <w:kern w:val="0"/>
          <w:sz w:val="24"/>
        </w:rPr>
        <w:t>。</w:t>
      </w:r>
    </w:p>
    <w:p w14:paraId="7D8271B7" w14:textId="1EB885A3" w:rsidR="005069D1" w:rsidRPr="00CE7D79" w:rsidRDefault="000F36A6" w:rsidP="008249F1">
      <w:pPr>
        <w:pStyle w:val="a7"/>
        <w:numPr>
          <w:ilvl w:val="0"/>
          <w:numId w:val="18"/>
        </w:numPr>
        <w:spacing w:line="360" w:lineRule="auto"/>
        <w:ind w:firstLineChars="0" w:firstLine="6"/>
        <w:rPr>
          <w:rFonts w:ascii="宋体" w:hAnsi="宋体" w:cs="宋体"/>
          <w:kern w:val="0"/>
          <w:sz w:val="24"/>
        </w:rPr>
      </w:pPr>
      <w:r w:rsidRPr="00CE7D79">
        <w:rPr>
          <w:rFonts w:ascii="宋体" w:hAnsi="宋体" w:cs="宋体"/>
          <w:kern w:val="0"/>
          <w:sz w:val="24"/>
        </w:rPr>
        <w:t>响应文件</w:t>
      </w:r>
      <w:r w:rsidR="005069D1" w:rsidRPr="00CE7D79">
        <w:rPr>
          <w:rFonts w:ascii="宋体" w:hAnsi="宋体" w:cs="宋体"/>
          <w:kern w:val="0"/>
          <w:sz w:val="24"/>
        </w:rPr>
        <w:t>未密封</w:t>
      </w:r>
      <w:r w:rsidR="005069D1" w:rsidRPr="00CE7D79">
        <w:rPr>
          <w:rFonts w:ascii="宋体" w:hAnsi="宋体" w:cs="宋体" w:hint="eastAsia"/>
          <w:kern w:val="0"/>
          <w:sz w:val="24"/>
        </w:rPr>
        <w:t>。</w:t>
      </w:r>
    </w:p>
    <w:p w14:paraId="1051835A" w14:textId="013BCE6F" w:rsidR="005069D1" w:rsidRPr="00CE7D79" w:rsidRDefault="005069D1" w:rsidP="008249F1">
      <w:pPr>
        <w:pStyle w:val="a7"/>
        <w:numPr>
          <w:ilvl w:val="0"/>
          <w:numId w:val="18"/>
        </w:numPr>
        <w:spacing w:line="360" w:lineRule="auto"/>
        <w:ind w:firstLineChars="0" w:firstLine="6"/>
        <w:rPr>
          <w:rFonts w:ascii="宋体" w:hAnsi="宋体" w:cs="宋体"/>
          <w:kern w:val="0"/>
          <w:sz w:val="24"/>
        </w:rPr>
      </w:pPr>
      <w:r w:rsidRPr="00CE7D79">
        <w:rPr>
          <w:rFonts w:ascii="宋体" w:hAnsi="宋体" w:cs="宋体"/>
          <w:kern w:val="0"/>
          <w:sz w:val="24"/>
        </w:rPr>
        <w:t>无主要的有效资格证明文件或超出营业范围的</w:t>
      </w:r>
      <w:r w:rsidR="00B1664C" w:rsidRPr="00CE7D79">
        <w:rPr>
          <w:rFonts w:ascii="宋体" w:hAnsi="宋体" w:cs="宋体" w:hint="eastAsia"/>
          <w:kern w:val="0"/>
          <w:sz w:val="24"/>
        </w:rPr>
        <w:t>响应</w:t>
      </w:r>
      <w:r w:rsidRPr="00CE7D79">
        <w:rPr>
          <w:rFonts w:ascii="宋体" w:hAnsi="宋体" w:cs="宋体" w:hint="eastAsia"/>
          <w:kern w:val="0"/>
          <w:sz w:val="24"/>
        </w:rPr>
        <w:t>。</w:t>
      </w:r>
    </w:p>
    <w:p w14:paraId="2228CF91" w14:textId="69ED46A4" w:rsidR="005069D1" w:rsidRPr="00CE7D79" w:rsidRDefault="000F36A6" w:rsidP="008249F1">
      <w:pPr>
        <w:pStyle w:val="a7"/>
        <w:numPr>
          <w:ilvl w:val="0"/>
          <w:numId w:val="18"/>
        </w:numPr>
        <w:spacing w:line="360" w:lineRule="auto"/>
        <w:ind w:firstLineChars="0" w:firstLine="6"/>
        <w:rPr>
          <w:rFonts w:ascii="宋体" w:hAnsi="宋体" w:cs="宋体"/>
          <w:kern w:val="0"/>
          <w:sz w:val="24"/>
        </w:rPr>
      </w:pPr>
      <w:r w:rsidRPr="00CE7D79">
        <w:rPr>
          <w:rFonts w:ascii="宋体" w:hAnsi="宋体" w:cs="宋体"/>
          <w:kern w:val="0"/>
          <w:sz w:val="24"/>
        </w:rPr>
        <w:t>响应文件</w:t>
      </w:r>
      <w:r w:rsidR="005069D1" w:rsidRPr="00CE7D79">
        <w:rPr>
          <w:rFonts w:ascii="宋体" w:hAnsi="宋体" w:cs="宋体"/>
          <w:kern w:val="0"/>
          <w:sz w:val="24"/>
        </w:rPr>
        <w:t>与</w:t>
      </w:r>
      <w:r w:rsidR="0007231A" w:rsidRPr="00CE7D79">
        <w:rPr>
          <w:rFonts w:ascii="宋体" w:hAnsi="宋体" w:cs="宋体" w:hint="eastAsia"/>
          <w:kern w:val="0"/>
          <w:sz w:val="24"/>
        </w:rPr>
        <w:t>采购文件</w:t>
      </w:r>
      <w:r w:rsidR="005069D1" w:rsidRPr="00CE7D79">
        <w:rPr>
          <w:rFonts w:ascii="宋体" w:hAnsi="宋体" w:cs="宋体"/>
          <w:kern w:val="0"/>
          <w:sz w:val="24"/>
        </w:rPr>
        <w:t>实质性要求有严重背离</w:t>
      </w:r>
      <w:r w:rsidR="005069D1" w:rsidRPr="00CE7D79">
        <w:rPr>
          <w:rFonts w:ascii="宋体" w:hAnsi="宋体" w:cs="宋体" w:hint="eastAsia"/>
          <w:kern w:val="0"/>
          <w:sz w:val="24"/>
        </w:rPr>
        <w:t>。</w:t>
      </w:r>
    </w:p>
    <w:p w14:paraId="12AFA62D" w14:textId="1884220B" w:rsidR="005069D1" w:rsidRPr="00CE7D79" w:rsidRDefault="005069D1" w:rsidP="008249F1">
      <w:pPr>
        <w:pStyle w:val="a7"/>
        <w:numPr>
          <w:ilvl w:val="0"/>
          <w:numId w:val="18"/>
        </w:numPr>
        <w:spacing w:line="360" w:lineRule="auto"/>
        <w:ind w:firstLineChars="0" w:firstLine="6"/>
        <w:rPr>
          <w:rFonts w:ascii="宋体" w:hAnsi="宋体" w:cs="宋体"/>
          <w:kern w:val="0"/>
          <w:sz w:val="24"/>
        </w:rPr>
      </w:pPr>
      <w:r w:rsidRPr="00CE7D79">
        <w:rPr>
          <w:rFonts w:ascii="宋体" w:hAnsi="宋体" w:cs="宋体"/>
          <w:kern w:val="0"/>
          <w:sz w:val="24"/>
        </w:rPr>
        <w:t>没有按照</w:t>
      </w:r>
      <w:r w:rsidR="0007231A" w:rsidRPr="00CE7D79">
        <w:rPr>
          <w:rFonts w:ascii="宋体" w:hAnsi="宋体" w:cs="宋体" w:hint="eastAsia"/>
          <w:kern w:val="0"/>
          <w:sz w:val="24"/>
        </w:rPr>
        <w:t>采购文件</w:t>
      </w:r>
      <w:r w:rsidRPr="00CE7D79">
        <w:rPr>
          <w:rFonts w:ascii="宋体" w:hAnsi="宋体" w:cs="宋体"/>
          <w:kern w:val="0"/>
          <w:sz w:val="24"/>
        </w:rPr>
        <w:t>要求由</w:t>
      </w:r>
      <w:r w:rsidR="000F36A6" w:rsidRPr="00CE7D79">
        <w:rPr>
          <w:rFonts w:ascii="宋体" w:hAnsi="宋体" w:cs="宋体"/>
          <w:kern w:val="0"/>
          <w:sz w:val="24"/>
        </w:rPr>
        <w:t>供应商</w:t>
      </w:r>
      <w:r w:rsidRPr="00CE7D79">
        <w:rPr>
          <w:rFonts w:ascii="宋体" w:hAnsi="宋体" w:cs="宋体"/>
          <w:kern w:val="0"/>
          <w:sz w:val="24"/>
        </w:rPr>
        <w:t>授权代表签字并加盖公章</w:t>
      </w:r>
      <w:r w:rsidRPr="00CE7D79">
        <w:rPr>
          <w:rFonts w:ascii="宋体" w:hAnsi="宋体" w:cs="宋体" w:hint="eastAsia"/>
          <w:kern w:val="0"/>
          <w:sz w:val="24"/>
        </w:rPr>
        <w:t>。</w:t>
      </w:r>
    </w:p>
    <w:p w14:paraId="2DFFA0F6" w14:textId="768692B0" w:rsidR="00AF077C" w:rsidRPr="00CE7D79" w:rsidRDefault="000F36A6" w:rsidP="008249F1">
      <w:pPr>
        <w:pStyle w:val="a7"/>
        <w:numPr>
          <w:ilvl w:val="0"/>
          <w:numId w:val="18"/>
        </w:numPr>
        <w:spacing w:line="360" w:lineRule="auto"/>
        <w:ind w:firstLineChars="0" w:firstLine="6"/>
        <w:rPr>
          <w:rFonts w:ascii="宋体" w:hAnsi="宋体" w:cs="宋体"/>
          <w:kern w:val="0"/>
          <w:sz w:val="24"/>
        </w:rPr>
      </w:pPr>
      <w:r w:rsidRPr="00CE7D79">
        <w:rPr>
          <w:rFonts w:ascii="宋体" w:hAnsi="宋体" w:cs="宋体"/>
          <w:kern w:val="0"/>
          <w:sz w:val="24"/>
        </w:rPr>
        <w:t>响应文件</w:t>
      </w:r>
      <w:r w:rsidR="005069D1" w:rsidRPr="00CE7D79">
        <w:rPr>
          <w:rFonts w:ascii="宋体" w:hAnsi="宋体" w:cs="宋体"/>
          <w:kern w:val="0"/>
          <w:sz w:val="24"/>
        </w:rPr>
        <w:t>未按规定格式和要求填写，内容不全或字迹模糊，辨认不清而影响</w:t>
      </w:r>
      <w:r w:rsidR="00CE6835" w:rsidRPr="00CE7D79">
        <w:rPr>
          <w:rFonts w:ascii="宋体" w:hAnsi="宋体" w:cs="宋体" w:hint="eastAsia"/>
          <w:kern w:val="0"/>
          <w:sz w:val="24"/>
        </w:rPr>
        <w:t>评审</w:t>
      </w:r>
      <w:r w:rsidR="005069D1" w:rsidRPr="00CE7D79">
        <w:rPr>
          <w:rFonts w:ascii="宋体" w:hAnsi="宋体" w:cs="宋体" w:hint="eastAsia"/>
          <w:kern w:val="0"/>
          <w:sz w:val="24"/>
        </w:rPr>
        <w:t>。</w:t>
      </w:r>
    </w:p>
    <w:p w14:paraId="5AC90F00" w14:textId="6DB25CE5" w:rsidR="00A72187" w:rsidRPr="00CE7D79" w:rsidRDefault="00B24014" w:rsidP="008249F1">
      <w:pPr>
        <w:pStyle w:val="a7"/>
        <w:numPr>
          <w:ilvl w:val="0"/>
          <w:numId w:val="18"/>
        </w:numPr>
        <w:spacing w:line="360" w:lineRule="auto"/>
        <w:ind w:firstLineChars="0" w:firstLine="6"/>
        <w:rPr>
          <w:rFonts w:ascii="宋体" w:hAnsi="宋体" w:cs="宋体"/>
          <w:kern w:val="0"/>
          <w:sz w:val="24"/>
        </w:rPr>
      </w:pPr>
      <w:r w:rsidRPr="00CE7D79">
        <w:rPr>
          <w:rFonts w:ascii="宋体" w:hAnsi="宋体" w:cs="宋体" w:hint="eastAsia"/>
          <w:kern w:val="0"/>
          <w:sz w:val="24"/>
        </w:rPr>
        <w:t>供应商</w:t>
      </w:r>
      <w:r w:rsidR="00A72187" w:rsidRPr="00CE7D79">
        <w:rPr>
          <w:rFonts w:ascii="宋体" w:hAnsi="宋体" w:cs="宋体"/>
          <w:kern w:val="0"/>
          <w:sz w:val="24"/>
        </w:rPr>
        <w:t>递交两份或多份内容不同的</w:t>
      </w:r>
      <w:r w:rsidR="000F36A6" w:rsidRPr="00CE7D79">
        <w:rPr>
          <w:rFonts w:ascii="宋体" w:hAnsi="宋体" w:cs="宋体"/>
          <w:kern w:val="0"/>
          <w:sz w:val="24"/>
        </w:rPr>
        <w:t>响应文件</w:t>
      </w:r>
      <w:r w:rsidR="00A72187" w:rsidRPr="00CE7D79">
        <w:rPr>
          <w:rFonts w:ascii="宋体" w:hAnsi="宋体" w:cs="宋体" w:hint="eastAsia"/>
          <w:kern w:val="0"/>
          <w:sz w:val="24"/>
        </w:rPr>
        <w:t>，</w:t>
      </w:r>
      <w:r w:rsidR="00A72187" w:rsidRPr="00CE7D79">
        <w:rPr>
          <w:rFonts w:ascii="宋体" w:hAnsi="宋体" w:cs="宋体"/>
          <w:kern w:val="0"/>
          <w:sz w:val="24"/>
        </w:rPr>
        <w:t>或在一份</w:t>
      </w:r>
      <w:r w:rsidR="000F36A6" w:rsidRPr="00CE7D79">
        <w:rPr>
          <w:rFonts w:ascii="宋体" w:hAnsi="宋体" w:cs="宋体"/>
          <w:kern w:val="0"/>
          <w:sz w:val="24"/>
        </w:rPr>
        <w:t>响应文件</w:t>
      </w:r>
      <w:r w:rsidR="00A72187" w:rsidRPr="00CE7D79">
        <w:rPr>
          <w:rFonts w:ascii="宋体" w:hAnsi="宋体" w:cs="宋体"/>
          <w:kern w:val="0"/>
          <w:sz w:val="24"/>
        </w:rPr>
        <w:t>中对同一</w:t>
      </w:r>
      <w:r w:rsidR="00CE6835" w:rsidRPr="00CE7D79">
        <w:rPr>
          <w:rFonts w:ascii="宋体" w:hAnsi="宋体" w:cs="宋体"/>
          <w:kern w:val="0"/>
          <w:sz w:val="24"/>
        </w:rPr>
        <w:t>谈判</w:t>
      </w:r>
      <w:r w:rsidR="00A72187" w:rsidRPr="00CE7D79">
        <w:rPr>
          <w:rFonts w:ascii="宋体" w:hAnsi="宋体" w:cs="宋体"/>
          <w:kern w:val="0"/>
          <w:sz w:val="24"/>
        </w:rPr>
        <w:t>项目有两个或多个报价，且未声明哪个有效的。</w:t>
      </w:r>
    </w:p>
    <w:p w14:paraId="13D7146B" w14:textId="5D9D2812" w:rsidR="00F97D3E" w:rsidRPr="00CE7D79" w:rsidRDefault="00F97D3E" w:rsidP="00015B42">
      <w:pPr>
        <w:pageBreakBefore/>
        <w:spacing w:line="600" w:lineRule="exact"/>
        <w:jc w:val="center"/>
        <w:rPr>
          <w:rFonts w:ascii="宋体" w:hAnsi="宋体" w:cs="宋体"/>
          <w:sz w:val="28"/>
          <w:szCs w:val="28"/>
        </w:rPr>
      </w:pPr>
      <w:r w:rsidRPr="00CE7D79">
        <w:rPr>
          <w:rFonts w:ascii="宋体" w:hAnsi="宋体" w:cs="宋体" w:hint="eastAsia"/>
          <w:b/>
          <w:bCs/>
          <w:sz w:val="28"/>
          <w:szCs w:val="28"/>
        </w:rPr>
        <w:lastRenderedPageBreak/>
        <w:t>评审办法附表（综合评分法）</w:t>
      </w:r>
    </w:p>
    <w:p w14:paraId="3D37001F" w14:textId="3133046A" w:rsidR="00F97D3E" w:rsidRPr="00CE7D79" w:rsidRDefault="00F97D3E" w:rsidP="008249F1">
      <w:pPr>
        <w:pStyle w:val="af7"/>
        <w:numPr>
          <w:ilvl w:val="0"/>
          <w:numId w:val="19"/>
        </w:numPr>
        <w:rPr>
          <w:rFonts w:ascii="宋体" w:hAnsi="宋体"/>
          <w:b/>
          <w:bCs/>
        </w:rPr>
      </w:pPr>
      <w:r w:rsidRPr="00CE7D79">
        <w:rPr>
          <w:rFonts w:ascii="宋体" w:hAnsi="宋体" w:cs="宋体" w:hint="eastAsia"/>
          <w:b/>
          <w:bCs/>
          <w:color w:val="000000"/>
          <w:kern w:val="0"/>
          <w:lang w:bidi="ar"/>
        </w:rPr>
        <w:t>评审方法</w:t>
      </w:r>
    </w:p>
    <w:tbl>
      <w:tblPr>
        <w:tblW w:w="5133" w:type="pct"/>
        <w:tblInd w:w="-18" w:type="dxa"/>
        <w:tblLook w:val="0000" w:firstRow="0" w:lastRow="0" w:firstColumn="0" w:lastColumn="0" w:noHBand="0" w:noVBand="0"/>
      </w:tblPr>
      <w:tblGrid>
        <w:gridCol w:w="737"/>
        <w:gridCol w:w="2112"/>
        <w:gridCol w:w="1985"/>
        <w:gridCol w:w="3684"/>
      </w:tblGrid>
      <w:tr w:rsidR="00F97D3E" w:rsidRPr="00CE7D79" w14:paraId="371CF741" w14:textId="77777777" w:rsidTr="000F3509">
        <w:trPr>
          <w:trHeight w:val="288"/>
        </w:trPr>
        <w:tc>
          <w:tcPr>
            <w:tcW w:w="2849" w:type="dxa"/>
            <w:gridSpan w:val="2"/>
            <w:tcBorders>
              <w:top w:val="single" w:sz="4" w:space="0" w:color="000000"/>
              <w:left w:val="single" w:sz="4" w:space="0" w:color="000000"/>
              <w:bottom w:val="single" w:sz="4" w:space="0" w:color="000000"/>
              <w:right w:val="single" w:sz="4" w:space="0" w:color="000000"/>
            </w:tcBorders>
            <w:vAlign w:val="center"/>
          </w:tcPr>
          <w:p w14:paraId="020C8865" w14:textId="77777777" w:rsidR="00F97D3E" w:rsidRPr="00CE7D79" w:rsidRDefault="00F97D3E" w:rsidP="00345C0B">
            <w:pPr>
              <w:widowControl/>
              <w:jc w:val="center"/>
              <w:textAlignment w:val="center"/>
              <w:rPr>
                <w:rFonts w:ascii="宋体" w:hAnsi="宋体" w:cs="宋体"/>
                <w:b/>
                <w:bCs/>
                <w:color w:val="000000"/>
              </w:rPr>
            </w:pPr>
            <w:r w:rsidRPr="00CE7D79">
              <w:rPr>
                <w:rFonts w:ascii="宋体" w:hAnsi="宋体" w:cs="宋体" w:hint="eastAsia"/>
                <w:b/>
                <w:bCs/>
                <w:color w:val="000000"/>
                <w:kern w:val="0"/>
                <w:lang w:bidi="ar"/>
              </w:rPr>
              <w:t>条款号及名称</w:t>
            </w:r>
          </w:p>
        </w:tc>
        <w:tc>
          <w:tcPr>
            <w:tcW w:w="1985" w:type="dxa"/>
            <w:tcBorders>
              <w:top w:val="single" w:sz="4" w:space="0" w:color="000000"/>
              <w:left w:val="single" w:sz="4" w:space="0" w:color="000000"/>
              <w:bottom w:val="single" w:sz="4" w:space="0" w:color="000000"/>
              <w:right w:val="single" w:sz="4" w:space="0" w:color="000000"/>
            </w:tcBorders>
            <w:vAlign w:val="center"/>
          </w:tcPr>
          <w:p w14:paraId="35D94A15" w14:textId="77777777" w:rsidR="00F97D3E" w:rsidRPr="00CE7D79" w:rsidRDefault="00F97D3E" w:rsidP="00345C0B">
            <w:pPr>
              <w:widowControl/>
              <w:jc w:val="center"/>
              <w:textAlignment w:val="center"/>
              <w:rPr>
                <w:rFonts w:ascii="宋体" w:hAnsi="宋体" w:cs="宋体"/>
                <w:b/>
                <w:bCs/>
                <w:color w:val="000000"/>
              </w:rPr>
            </w:pPr>
            <w:r w:rsidRPr="00CE7D79">
              <w:rPr>
                <w:rFonts w:ascii="宋体" w:hAnsi="宋体" w:cs="宋体" w:hint="eastAsia"/>
                <w:b/>
                <w:bCs/>
                <w:color w:val="000000"/>
                <w:kern w:val="0"/>
                <w:lang w:bidi="ar"/>
              </w:rPr>
              <w:t>评审因素</w:t>
            </w:r>
          </w:p>
        </w:tc>
        <w:tc>
          <w:tcPr>
            <w:tcW w:w="3684" w:type="dxa"/>
            <w:tcBorders>
              <w:top w:val="single" w:sz="4" w:space="0" w:color="000000"/>
              <w:left w:val="single" w:sz="4" w:space="0" w:color="000000"/>
              <w:bottom w:val="single" w:sz="4" w:space="0" w:color="000000"/>
              <w:right w:val="single" w:sz="4" w:space="0" w:color="000000"/>
            </w:tcBorders>
            <w:vAlign w:val="center"/>
          </w:tcPr>
          <w:p w14:paraId="6BFBD4BB" w14:textId="77777777" w:rsidR="00F97D3E" w:rsidRPr="00CE7D79" w:rsidRDefault="00F97D3E" w:rsidP="00345C0B">
            <w:pPr>
              <w:widowControl/>
              <w:jc w:val="center"/>
              <w:textAlignment w:val="center"/>
              <w:rPr>
                <w:rFonts w:ascii="宋体" w:hAnsi="宋体" w:cs="宋体"/>
                <w:b/>
                <w:bCs/>
                <w:color w:val="000000"/>
              </w:rPr>
            </w:pPr>
            <w:r w:rsidRPr="00CE7D79">
              <w:rPr>
                <w:rFonts w:ascii="宋体" w:hAnsi="宋体" w:cs="宋体" w:hint="eastAsia"/>
                <w:b/>
                <w:bCs/>
                <w:color w:val="000000"/>
                <w:kern w:val="0"/>
                <w:lang w:bidi="ar"/>
              </w:rPr>
              <w:t>评审标准</w:t>
            </w:r>
          </w:p>
        </w:tc>
      </w:tr>
      <w:tr w:rsidR="00F97D3E" w:rsidRPr="00CE7D79" w14:paraId="1BFDDA23" w14:textId="77777777" w:rsidTr="000F3509">
        <w:trPr>
          <w:trHeight w:val="493"/>
        </w:trPr>
        <w:tc>
          <w:tcPr>
            <w:tcW w:w="737" w:type="dxa"/>
            <w:tcBorders>
              <w:top w:val="single" w:sz="4" w:space="0" w:color="000000"/>
              <w:left w:val="single" w:sz="4" w:space="0" w:color="000000"/>
              <w:bottom w:val="single" w:sz="4" w:space="0" w:color="000000"/>
              <w:right w:val="single" w:sz="4" w:space="0" w:color="000000"/>
            </w:tcBorders>
            <w:vAlign w:val="center"/>
          </w:tcPr>
          <w:p w14:paraId="6D46530D" w14:textId="77777777" w:rsidR="00F97D3E" w:rsidRPr="00CE7D79" w:rsidRDefault="00F97D3E" w:rsidP="00345C0B">
            <w:pPr>
              <w:widowControl/>
              <w:jc w:val="center"/>
              <w:textAlignment w:val="center"/>
              <w:rPr>
                <w:rFonts w:ascii="宋体" w:hAnsi="宋体" w:cs="宋体"/>
                <w:color w:val="000000"/>
              </w:rPr>
            </w:pPr>
            <w:r w:rsidRPr="00CE7D79">
              <w:rPr>
                <w:rFonts w:ascii="宋体" w:hAnsi="宋体" w:cs="宋体" w:hint="eastAsia"/>
                <w:color w:val="000000"/>
                <w:kern w:val="0"/>
                <w:lang w:bidi="ar"/>
              </w:rPr>
              <w:t>1</w:t>
            </w:r>
          </w:p>
        </w:tc>
        <w:tc>
          <w:tcPr>
            <w:tcW w:w="2112" w:type="dxa"/>
            <w:tcBorders>
              <w:top w:val="single" w:sz="4" w:space="0" w:color="000000"/>
              <w:left w:val="single" w:sz="4" w:space="0" w:color="000000"/>
              <w:bottom w:val="single" w:sz="4" w:space="0" w:color="000000"/>
              <w:right w:val="single" w:sz="4" w:space="0" w:color="000000"/>
            </w:tcBorders>
            <w:vAlign w:val="center"/>
          </w:tcPr>
          <w:p w14:paraId="3DECFCC7" w14:textId="77777777" w:rsidR="00F97D3E" w:rsidRPr="00CE7D79" w:rsidRDefault="00F97D3E" w:rsidP="00345C0B">
            <w:pPr>
              <w:widowControl/>
              <w:jc w:val="center"/>
              <w:textAlignment w:val="center"/>
              <w:rPr>
                <w:rFonts w:ascii="宋体" w:hAnsi="宋体" w:cs="宋体"/>
                <w:color w:val="000000"/>
              </w:rPr>
            </w:pPr>
            <w:r w:rsidRPr="00CE7D79">
              <w:rPr>
                <w:rFonts w:ascii="宋体" w:hAnsi="宋体" w:cs="宋体" w:hint="eastAsia"/>
                <w:color w:val="000000"/>
                <w:kern w:val="0"/>
                <w:lang w:bidi="ar"/>
              </w:rPr>
              <w:t>评审方法</w:t>
            </w:r>
          </w:p>
        </w:tc>
        <w:tc>
          <w:tcPr>
            <w:tcW w:w="1985" w:type="dxa"/>
            <w:tcBorders>
              <w:top w:val="single" w:sz="4" w:space="0" w:color="000000"/>
              <w:left w:val="single" w:sz="4" w:space="0" w:color="000000"/>
              <w:bottom w:val="single" w:sz="4" w:space="0" w:color="000000"/>
              <w:right w:val="single" w:sz="4" w:space="0" w:color="000000"/>
            </w:tcBorders>
            <w:vAlign w:val="center"/>
          </w:tcPr>
          <w:p w14:paraId="47AA3D3A" w14:textId="77777777" w:rsidR="00F97D3E" w:rsidRPr="00CE7D79" w:rsidRDefault="00F97D3E" w:rsidP="00345C0B">
            <w:pPr>
              <w:widowControl/>
              <w:jc w:val="center"/>
              <w:textAlignment w:val="center"/>
              <w:rPr>
                <w:rFonts w:ascii="宋体" w:hAnsi="宋体" w:cs="宋体"/>
                <w:color w:val="000000"/>
              </w:rPr>
            </w:pPr>
            <w:r w:rsidRPr="00CE7D79">
              <w:rPr>
                <w:rFonts w:ascii="宋体" w:hAnsi="宋体" w:cs="宋体" w:hint="eastAsia"/>
                <w:color w:val="000000"/>
                <w:kern w:val="0"/>
                <w:lang w:bidi="ar"/>
              </w:rPr>
              <w:t>评审方法</w:t>
            </w:r>
          </w:p>
        </w:tc>
        <w:tc>
          <w:tcPr>
            <w:tcW w:w="3684" w:type="dxa"/>
            <w:tcBorders>
              <w:top w:val="single" w:sz="4" w:space="0" w:color="000000"/>
              <w:left w:val="single" w:sz="4" w:space="0" w:color="000000"/>
              <w:bottom w:val="single" w:sz="4" w:space="0" w:color="000000"/>
              <w:right w:val="single" w:sz="4" w:space="0" w:color="000000"/>
            </w:tcBorders>
            <w:vAlign w:val="center"/>
          </w:tcPr>
          <w:p w14:paraId="68FBB93A" w14:textId="0F6FDFBB" w:rsidR="00F97D3E" w:rsidRPr="00CE7D79" w:rsidRDefault="00F97D3E" w:rsidP="000F3509">
            <w:pPr>
              <w:widowControl/>
              <w:jc w:val="center"/>
              <w:textAlignment w:val="center"/>
              <w:rPr>
                <w:rFonts w:ascii="宋体" w:hAnsi="宋体" w:cs="宋体"/>
                <w:color w:val="000000"/>
              </w:rPr>
            </w:pPr>
            <w:r w:rsidRPr="00CE7D79">
              <w:rPr>
                <w:rFonts w:ascii="Segoe UI Symbol" w:hAnsi="Segoe UI Symbol" w:cs="Segoe UI Symbol"/>
                <w:b/>
                <w:bCs/>
                <w:color w:val="000000"/>
                <w:kern w:val="0"/>
                <w:lang w:bidi="ar"/>
              </w:rPr>
              <w:t>☑</w:t>
            </w:r>
            <w:r w:rsidRPr="00CE7D79">
              <w:rPr>
                <w:rFonts w:ascii="宋体" w:hAnsi="宋体" w:cs="宋体" w:hint="eastAsia"/>
                <w:b/>
                <w:bCs/>
                <w:color w:val="000000"/>
                <w:kern w:val="0"/>
                <w:lang w:bidi="ar"/>
              </w:rPr>
              <w:t>综合评分法</w:t>
            </w:r>
          </w:p>
        </w:tc>
      </w:tr>
    </w:tbl>
    <w:p w14:paraId="74A6320D" w14:textId="77777777" w:rsidR="00F97D3E" w:rsidRPr="00CE7D79" w:rsidRDefault="00F97D3E" w:rsidP="00F97D3E">
      <w:pPr>
        <w:rPr>
          <w:rFonts w:ascii="宋体" w:hAnsi="宋体" w:cs="宋体"/>
          <w:b/>
          <w:bCs/>
          <w:color w:val="000000"/>
          <w:kern w:val="0"/>
          <w:lang w:bidi="ar"/>
        </w:rPr>
      </w:pPr>
    </w:p>
    <w:p w14:paraId="3E118423" w14:textId="6CACE477" w:rsidR="004F30DA" w:rsidRPr="00CE7D79" w:rsidRDefault="00F97D3E" w:rsidP="008249F1">
      <w:pPr>
        <w:pStyle w:val="af7"/>
        <w:numPr>
          <w:ilvl w:val="0"/>
          <w:numId w:val="19"/>
        </w:numPr>
        <w:rPr>
          <w:rFonts w:ascii="宋体" w:hAnsi="宋体" w:cs="宋体"/>
          <w:b/>
          <w:bCs/>
          <w:color w:val="000000"/>
          <w:kern w:val="0"/>
          <w:lang w:bidi="ar"/>
        </w:rPr>
      </w:pPr>
      <w:r w:rsidRPr="00CE7D79">
        <w:rPr>
          <w:rFonts w:ascii="宋体" w:hAnsi="宋体" w:cs="宋体" w:hint="eastAsia"/>
          <w:b/>
          <w:bCs/>
          <w:color w:val="000000"/>
          <w:kern w:val="0"/>
          <w:lang w:bidi="ar"/>
        </w:rPr>
        <w:t>初步评审标准</w:t>
      </w:r>
    </w:p>
    <w:tbl>
      <w:tblPr>
        <w:tblW w:w="5160" w:type="pct"/>
        <w:tblInd w:w="-18" w:type="dxa"/>
        <w:tblLayout w:type="fixed"/>
        <w:tblLook w:val="0000" w:firstRow="0" w:lastRow="0" w:firstColumn="0" w:lastColumn="0" w:noHBand="0" w:noVBand="0"/>
      </w:tblPr>
      <w:tblGrid>
        <w:gridCol w:w="722"/>
        <w:gridCol w:w="2268"/>
        <w:gridCol w:w="5573"/>
      </w:tblGrid>
      <w:tr w:rsidR="004F30DA" w:rsidRPr="00CE7D79" w14:paraId="3D401C56" w14:textId="77777777" w:rsidTr="00457611">
        <w:trPr>
          <w:trHeight w:val="360"/>
        </w:trPr>
        <w:tc>
          <w:tcPr>
            <w:tcW w:w="722" w:type="dxa"/>
            <w:tcBorders>
              <w:top w:val="single" w:sz="4" w:space="0" w:color="auto"/>
              <w:left w:val="single" w:sz="4" w:space="0" w:color="auto"/>
              <w:bottom w:val="single" w:sz="4" w:space="0" w:color="auto"/>
              <w:right w:val="single" w:sz="4" w:space="0" w:color="auto"/>
            </w:tcBorders>
            <w:vAlign w:val="center"/>
          </w:tcPr>
          <w:p w14:paraId="4F5D81C2" w14:textId="7A8970F5" w:rsidR="004F30DA" w:rsidRPr="00CE7D79" w:rsidRDefault="004F30DA" w:rsidP="00345C0B">
            <w:pPr>
              <w:widowControl/>
              <w:jc w:val="center"/>
              <w:textAlignment w:val="center"/>
              <w:rPr>
                <w:rFonts w:ascii="宋体" w:hAnsi="宋体" w:cs="宋体"/>
                <w:b/>
                <w:bCs/>
                <w:color w:val="000000"/>
                <w:kern w:val="0"/>
                <w:lang w:bidi="ar"/>
              </w:rPr>
            </w:pPr>
            <w:r w:rsidRPr="00CE7D79">
              <w:rPr>
                <w:rFonts w:ascii="宋体" w:hAnsi="宋体" w:cs="宋体" w:hint="eastAsia"/>
                <w:b/>
                <w:bCs/>
                <w:color w:val="000000"/>
                <w:kern w:val="0"/>
                <w:lang w:bidi="ar"/>
              </w:rPr>
              <w:t>序号</w:t>
            </w:r>
          </w:p>
        </w:tc>
        <w:tc>
          <w:tcPr>
            <w:tcW w:w="2268" w:type="dxa"/>
            <w:tcBorders>
              <w:top w:val="single" w:sz="4" w:space="0" w:color="000000"/>
              <w:left w:val="single" w:sz="4" w:space="0" w:color="auto"/>
              <w:bottom w:val="single" w:sz="4" w:space="0" w:color="000000"/>
              <w:right w:val="single" w:sz="4" w:space="0" w:color="000000"/>
            </w:tcBorders>
            <w:vAlign w:val="center"/>
          </w:tcPr>
          <w:p w14:paraId="6C3E0DF0" w14:textId="1FA67183" w:rsidR="004F30DA" w:rsidRPr="00CE7D79" w:rsidRDefault="004F30DA" w:rsidP="00345C0B">
            <w:pPr>
              <w:widowControl/>
              <w:jc w:val="center"/>
              <w:textAlignment w:val="center"/>
              <w:rPr>
                <w:rFonts w:ascii="宋体" w:hAnsi="宋体" w:cs="宋体"/>
                <w:color w:val="000000"/>
                <w:kern w:val="0"/>
                <w:lang w:bidi="ar"/>
              </w:rPr>
            </w:pPr>
            <w:r w:rsidRPr="00CE7D79">
              <w:rPr>
                <w:rFonts w:ascii="宋体" w:hAnsi="宋体" w:cs="宋体" w:hint="eastAsia"/>
                <w:b/>
                <w:bCs/>
                <w:color w:val="000000"/>
                <w:kern w:val="0"/>
                <w:lang w:bidi="ar"/>
              </w:rPr>
              <w:t>评审因素</w:t>
            </w:r>
          </w:p>
        </w:tc>
        <w:tc>
          <w:tcPr>
            <w:tcW w:w="5573" w:type="dxa"/>
            <w:tcBorders>
              <w:top w:val="single" w:sz="4" w:space="0" w:color="000000"/>
              <w:left w:val="single" w:sz="4" w:space="0" w:color="000000"/>
              <w:bottom w:val="single" w:sz="4" w:space="0" w:color="000000"/>
              <w:right w:val="single" w:sz="4" w:space="0" w:color="000000"/>
            </w:tcBorders>
            <w:noWrap/>
            <w:vAlign w:val="center"/>
          </w:tcPr>
          <w:p w14:paraId="23A99EDC" w14:textId="76761C57" w:rsidR="004F30DA" w:rsidRPr="00CE7D79" w:rsidRDefault="004F30DA" w:rsidP="00345C0B">
            <w:pPr>
              <w:widowControl/>
              <w:jc w:val="center"/>
              <w:textAlignment w:val="center"/>
              <w:rPr>
                <w:rFonts w:ascii="宋体" w:hAnsi="宋体" w:cs="宋体"/>
                <w:b/>
                <w:bCs/>
                <w:color w:val="000000"/>
                <w:kern w:val="0"/>
                <w:lang w:bidi="ar"/>
              </w:rPr>
            </w:pPr>
            <w:r w:rsidRPr="00CE7D79">
              <w:rPr>
                <w:rFonts w:ascii="宋体" w:hAnsi="宋体" w:cs="宋体" w:hint="eastAsia"/>
                <w:b/>
                <w:bCs/>
                <w:color w:val="000000"/>
                <w:kern w:val="0"/>
                <w:lang w:bidi="ar"/>
              </w:rPr>
              <w:t>资格评审标准</w:t>
            </w:r>
          </w:p>
        </w:tc>
      </w:tr>
      <w:tr w:rsidR="004F30DA" w:rsidRPr="00CE7D79" w14:paraId="7ACAA61A" w14:textId="77777777" w:rsidTr="00457611">
        <w:trPr>
          <w:trHeight w:val="475"/>
        </w:trPr>
        <w:tc>
          <w:tcPr>
            <w:tcW w:w="722" w:type="dxa"/>
            <w:tcBorders>
              <w:top w:val="single" w:sz="4" w:space="0" w:color="auto"/>
              <w:left w:val="single" w:sz="4" w:space="0" w:color="auto"/>
              <w:bottom w:val="single" w:sz="4" w:space="0" w:color="auto"/>
              <w:right w:val="single" w:sz="4" w:space="0" w:color="auto"/>
            </w:tcBorders>
            <w:vAlign w:val="center"/>
          </w:tcPr>
          <w:p w14:paraId="546A12A9" w14:textId="6A7E7AB6" w:rsidR="004F30DA" w:rsidRPr="008F68B0" w:rsidRDefault="004F30DA" w:rsidP="007C4F35">
            <w:pPr>
              <w:pStyle w:val="a7"/>
              <w:numPr>
                <w:ilvl w:val="0"/>
                <w:numId w:val="28"/>
              </w:numPr>
              <w:tabs>
                <w:tab w:val="left" w:pos="225"/>
              </w:tabs>
              <w:snapToGrid w:val="0"/>
              <w:ind w:right="-23" w:firstLineChars="0"/>
              <w:jc w:val="center"/>
              <w:rPr>
                <w:rFonts w:ascii="宋体" w:hAnsi="宋体" w:cs="宋体"/>
                <w:spacing w:val="2"/>
              </w:rPr>
            </w:pPr>
          </w:p>
        </w:tc>
        <w:tc>
          <w:tcPr>
            <w:tcW w:w="2268" w:type="dxa"/>
            <w:tcBorders>
              <w:top w:val="single" w:sz="4" w:space="0" w:color="000000"/>
              <w:left w:val="single" w:sz="4" w:space="0" w:color="auto"/>
              <w:bottom w:val="single" w:sz="4" w:space="0" w:color="000000"/>
              <w:right w:val="single" w:sz="4" w:space="0" w:color="000000"/>
            </w:tcBorders>
            <w:vAlign w:val="center"/>
          </w:tcPr>
          <w:p w14:paraId="622F158B" w14:textId="6AB8F3B3" w:rsidR="004F30DA" w:rsidRPr="00CE7D79" w:rsidRDefault="004F30DA" w:rsidP="00345C0B">
            <w:pPr>
              <w:snapToGrid w:val="0"/>
              <w:ind w:right="-23"/>
              <w:jc w:val="center"/>
              <w:rPr>
                <w:rFonts w:ascii="宋体" w:hAnsi="宋体"/>
              </w:rPr>
            </w:pPr>
            <w:r w:rsidRPr="00CE7D79">
              <w:rPr>
                <w:rFonts w:ascii="宋体" w:hAnsi="宋体" w:cs="宋体" w:hint="eastAsia"/>
                <w:spacing w:val="2"/>
              </w:rPr>
              <w:t>响应</w:t>
            </w:r>
            <w:r w:rsidRPr="00CE7D79">
              <w:rPr>
                <w:rFonts w:ascii="宋体" w:hAnsi="宋体" w:cs="宋体" w:hint="eastAsia"/>
                <w:spacing w:val="-2"/>
              </w:rPr>
              <w:t>函</w:t>
            </w:r>
          </w:p>
        </w:tc>
        <w:tc>
          <w:tcPr>
            <w:tcW w:w="5573" w:type="dxa"/>
            <w:tcBorders>
              <w:top w:val="single" w:sz="4" w:space="0" w:color="000000"/>
              <w:left w:val="single" w:sz="4" w:space="0" w:color="000000"/>
              <w:bottom w:val="single" w:sz="4" w:space="0" w:color="000000"/>
              <w:right w:val="single" w:sz="4" w:space="0" w:color="000000"/>
            </w:tcBorders>
            <w:vAlign w:val="center"/>
          </w:tcPr>
          <w:p w14:paraId="435A5062" w14:textId="77777777" w:rsidR="004F30DA" w:rsidRPr="00CE7D79" w:rsidRDefault="004F30DA" w:rsidP="00345C0B">
            <w:pPr>
              <w:snapToGrid w:val="0"/>
              <w:rPr>
                <w:rFonts w:ascii="宋体" w:hAnsi="宋体"/>
              </w:rPr>
            </w:pPr>
            <w:r w:rsidRPr="00CE7D79">
              <w:rPr>
                <w:rFonts w:ascii="宋体" w:hAnsi="宋体" w:cs="宋体" w:hint="eastAsia"/>
                <w:spacing w:val="2"/>
              </w:rPr>
              <w:t>提供有效响应函。</w:t>
            </w:r>
          </w:p>
        </w:tc>
      </w:tr>
      <w:tr w:rsidR="004F30DA" w:rsidRPr="00CE7D79" w14:paraId="1E377A16" w14:textId="77777777" w:rsidTr="00457611">
        <w:trPr>
          <w:trHeight w:val="576"/>
        </w:trPr>
        <w:tc>
          <w:tcPr>
            <w:tcW w:w="722" w:type="dxa"/>
            <w:tcBorders>
              <w:top w:val="single" w:sz="4" w:space="0" w:color="auto"/>
              <w:left w:val="single" w:sz="4" w:space="0" w:color="auto"/>
              <w:bottom w:val="single" w:sz="4" w:space="0" w:color="auto"/>
              <w:right w:val="single" w:sz="4" w:space="0" w:color="auto"/>
            </w:tcBorders>
            <w:vAlign w:val="center"/>
          </w:tcPr>
          <w:p w14:paraId="29BDED3E" w14:textId="11368E95" w:rsidR="004F30DA" w:rsidRPr="007C4F35" w:rsidRDefault="004F30DA" w:rsidP="007C4F35">
            <w:pPr>
              <w:pStyle w:val="a7"/>
              <w:numPr>
                <w:ilvl w:val="0"/>
                <w:numId w:val="28"/>
              </w:numPr>
              <w:tabs>
                <w:tab w:val="left" w:pos="225"/>
              </w:tabs>
              <w:snapToGrid w:val="0"/>
              <w:ind w:right="-23" w:firstLineChars="0"/>
              <w:jc w:val="center"/>
              <w:rPr>
                <w:rFonts w:ascii="宋体" w:hAnsi="宋体" w:cs="宋体"/>
                <w:spacing w:val="2"/>
              </w:rPr>
            </w:pPr>
          </w:p>
        </w:tc>
        <w:tc>
          <w:tcPr>
            <w:tcW w:w="2268" w:type="dxa"/>
            <w:tcBorders>
              <w:top w:val="single" w:sz="4" w:space="0" w:color="000000"/>
              <w:left w:val="single" w:sz="4" w:space="0" w:color="auto"/>
              <w:bottom w:val="single" w:sz="4" w:space="0" w:color="000000"/>
              <w:right w:val="single" w:sz="4" w:space="0" w:color="000000"/>
            </w:tcBorders>
            <w:vAlign w:val="center"/>
          </w:tcPr>
          <w:p w14:paraId="758954F1" w14:textId="045AC82C" w:rsidR="004F30DA" w:rsidRPr="00CE7D79" w:rsidRDefault="004F30DA" w:rsidP="00345C0B">
            <w:pPr>
              <w:snapToGrid w:val="0"/>
              <w:ind w:right="-23"/>
              <w:jc w:val="center"/>
              <w:rPr>
                <w:rFonts w:ascii="宋体" w:hAnsi="宋体"/>
              </w:rPr>
            </w:pPr>
            <w:r w:rsidRPr="00CE7D79">
              <w:rPr>
                <w:rFonts w:ascii="宋体" w:hAnsi="宋体" w:cs="黑体" w:hint="eastAsia"/>
                <w:bCs/>
              </w:rPr>
              <w:t>法定代表人（单位负责人）身份证明</w:t>
            </w:r>
          </w:p>
        </w:tc>
        <w:tc>
          <w:tcPr>
            <w:tcW w:w="5573" w:type="dxa"/>
            <w:tcBorders>
              <w:top w:val="single" w:sz="4" w:space="0" w:color="000000"/>
              <w:left w:val="single" w:sz="4" w:space="0" w:color="000000"/>
              <w:bottom w:val="single" w:sz="4" w:space="0" w:color="000000"/>
              <w:right w:val="single" w:sz="4" w:space="0" w:color="000000"/>
            </w:tcBorders>
            <w:vAlign w:val="center"/>
          </w:tcPr>
          <w:p w14:paraId="308CA234" w14:textId="77777777" w:rsidR="004F30DA" w:rsidRPr="00CE7D79" w:rsidRDefault="004F30DA" w:rsidP="00345C0B">
            <w:pPr>
              <w:rPr>
                <w:rFonts w:ascii="宋体" w:hAnsi="宋体"/>
                <w:b/>
                <w:bCs/>
              </w:rPr>
            </w:pPr>
            <w:r w:rsidRPr="00CE7D79">
              <w:rPr>
                <w:rFonts w:ascii="宋体" w:hAnsi="宋体" w:cs="黑体" w:hint="eastAsia"/>
                <w:bCs/>
              </w:rPr>
              <w:t>法定代表人（单位负责人）身份证明（适用于无委托代理人的情况）</w:t>
            </w:r>
          </w:p>
        </w:tc>
      </w:tr>
      <w:tr w:rsidR="004F30DA" w:rsidRPr="00CE7D79" w14:paraId="2D2367EE" w14:textId="77777777" w:rsidTr="00457611">
        <w:trPr>
          <w:trHeight w:val="576"/>
        </w:trPr>
        <w:tc>
          <w:tcPr>
            <w:tcW w:w="722" w:type="dxa"/>
            <w:tcBorders>
              <w:top w:val="single" w:sz="4" w:space="0" w:color="auto"/>
              <w:left w:val="single" w:sz="4" w:space="0" w:color="auto"/>
              <w:bottom w:val="single" w:sz="4" w:space="0" w:color="auto"/>
              <w:right w:val="single" w:sz="4" w:space="0" w:color="auto"/>
            </w:tcBorders>
            <w:vAlign w:val="center"/>
          </w:tcPr>
          <w:p w14:paraId="0AEC7D9A" w14:textId="7508A445" w:rsidR="004F30DA" w:rsidRPr="00CE7D79" w:rsidRDefault="004F30DA" w:rsidP="007C4F35">
            <w:pPr>
              <w:pStyle w:val="a7"/>
              <w:numPr>
                <w:ilvl w:val="0"/>
                <w:numId w:val="28"/>
              </w:numPr>
              <w:tabs>
                <w:tab w:val="left" w:pos="225"/>
              </w:tabs>
              <w:snapToGrid w:val="0"/>
              <w:ind w:right="-23" w:firstLineChars="0"/>
              <w:jc w:val="center"/>
              <w:rPr>
                <w:rFonts w:ascii="宋体" w:hAnsi="宋体" w:cs="宋体"/>
              </w:rPr>
            </w:pPr>
          </w:p>
        </w:tc>
        <w:tc>
          <w:tcPr>
            <w:tcW w:w="2268" w:type="dxa"/>
            <w:tcBorders>
              <w:top w:val="single" w:sz="4" w:space="0" w:color="000000"/>
              <w:left w:val="single" w:sz="4" w:space="0" w:color="auto"/>
              <w:bottom w:val="single" w:sz="4" w:space="0" w:color="000000"/>
              <w:right w:val="single" w:sz="4" w:space="0" w:color="000000"/>
            </w:tcBorders>
            <w:vAlign w:val="center"/>
          </w:tcPr>
          <w:p w14:paraId="33EA60AF" w14:textId="76433245" w:rsidR="004F30DA" w:rsidRPr="00CE7D79" w:rsidRDefault="004F30DA" w:rsidP="00345C0B">
            <w:pPr>
              <w:snapToGrid w:val="0"/>
              <w:ind w:right="-23"/>
              <w:jc w:val="center"/>
              <w:rPr>
                <w:rFonts w:ascii="宋体" w:hAnsi="宋体"/>
              </w:rPr>
            </w:pPr>
            <w:r w:rsidRPr="00CE7D79">
              <w:rPr>
                <w:rFonts w:ascii="宋体" w:hAnsi="宋体" w:cs="宋体" w:hint="eastAsia"/>
              </w:rPr>
              <w:t>授权委托书</w:t>
            </w:r>
          </w:p>
        </w:tc>
        <w:tc>
          <w:tcPr>
            <w:tcW w:w="5573" w:type="dxa"/>
            <w:tcBorders>
              <w:top w:val="single" w:sz="4" w:space="0" w:color="000000"/>
              <w:left w:val="single" w:sz="4" w:space="0" w:color="000000"/>
              <w:bottom w:val="single" w:sz="4" w:space="0" w:color="000000"/>
              <w:right w:val="single" w:sz="4" w:space="0" w:color="000000"/>
            </w:tcBorders>
            <w:vAlign w:val="center"/>
          </w:tcPr>
          <w:p w14:paraId="418BD97D" w14:textId="77777777" w:rsidR="004F30DA" w:rsidRPr="00CE7D79" w:rsidRDefault="004F30DA" w:rsidP="00345C0B">
            <w:pPr>
              <w:rPr>
                <w:rFonts w:ascii="宋体" w:hAnsi="宋体"/>
                <w:spacing w:val="2"/>
              </w:rPr>
            </w:pPr>
            <w:r w:rsidRPr="00CE7D79">
              <w:rPr>
                <w:rFonts w:ascii="宋体" w:hAnsi="宋体" w:cs="宋体" w:hint="eastAsia"/>
              </w:rPr>
              <w:t>授权委托书（</w:t>
            </w:r>
            <w:r w:rsidRPr="00CE7D79">
              <w:rPr>
                <w:rFonts w:ascii="宋体" w:hAnsi="宋体" w:cs="黑体" w:hint="eastAsia"/>
                <w:bCs/>
              </w:rPr>
              <w:t>适用于有委托代理人的情况</w:t>
            </w:r>
            <w:r w:rsidRPr="00CE7D79">
              <w:rPr>
                <w:rFonts w:ascii="宋体" w:hAnsi="宋体" w:cs="宋体" w:hint="eastAsia"/>
              </w:rPr>
              <w:t>）</w:t>
            </w:r>
          </w:p>
        </w:tc>
      </w:tr>
      <w:tr w:rsidR="004F30DA" w:rsidRPr="00CE7D79" w14:paraId="5C4A3827" w14:textId="77777777" w:rsidTr="00457611">
        <w:trPr>
          <w:trHeight w:val="576"/>
        </w:trPr>
        <w:tc>
          <w:tcPr>
            <w:tcW w:w="722" w:type="dxa"/>
            <w:tcBorders>
              <w:top w:val="single" w:sz="4" w:space="0" w:color="auto"/>
              <w:left w:val="single" w:sz="4" w:space="0" w:color="auto"/>
              <w:bottom w:val="single" w:sz="4" w:space="0" w:color="auto"/>
              <w:right w:val="single" w:sz="4" w:space="0" w:color="auto"/>
            </w:tcBorders>
            <w:vAlign w:val="center"/>
          </w:tcPr>
          <w:p w14:paraId="34FC7826" w14:textId="6792E978" w:rsidR="004F30DA" w:rsidRPr="00CE7D79" w:rsidRDefault="004F30DA" w:rsidP="007C4F35">
            <w:pPr>
              <w:pStyle w:val="a7"/>
              <w:numPr>
                <w:ilvl w:val="0"/>
                <w:numId w:val="28"/>
              </w:numPr>
              <w:tabs>
                <w:tab w:val="left" w:pos="225"/>
              </w:tabs>
              <w:snapToGrid w:val="0"/>
              <w:ind w:right="-23" w:firstLineChars="0"/>
              <w:jc w:val="center"/>
              <w:rPr>
                <w:rFonts w:ascii="宋体" w:hAnsi="宋体" w:cs="宋体"/>
                <w:color w:val="000000"/>
              </w:rPr>
            </w:pPr>
          </w:p>
        </w:tc>
        <w:tc>
          <w:tcPr>
            <w:tcW w:w="2268" w:type="dxa"/>
            <w:tcBorders>
              <w:top w:val="single" w:sz="4" w:space="0" w:color="000000"/>
              <w:left w:val="single" w:sz="4" w:space="0" w:color="auto"/>
              <w:bottom w:val="single" w:sz="4" w:space="0" w:color="000000"/>
              <w:right w:val="single" w:sz="4" w:space="0" w:color="000000"/>
            </w:tcBorders>
            <w:vAlign w:val="center"/>
          </w:tcPr>
          <w:p w14:paraId="0F629891" w14:textId="2D9B2C3A" w:rsidR="004F30DA" w:rsidRPr="00CE7D79" w:rsidRDefault="004F30DA" w:rsidP="00345C0B">
            <w:pPr>
              <w:widowControl/>
              <w:jc w:val="center"/>
              <w:textAlignment w:val="center"/>
              <w:rPr>
                <w:rFonts w:ascii="宋体" w:hAnsi="宋体" w:cs="宋体"/>
                <w:color w:val="000000"/>
              </w:rPr>
            </w:pPr>
            <w:r w:rsidRPr="00CE7D79">
              <w:rPr>
                <w:rFonts w:ascii="宋体" w:hAnsi="宋体" w:cs="宋体" w:hint="eastAsia"/>
                <w:color w:val="000000"/>
              </w:rPr>
              <w:t>响应报价</w:t>
            </w:r>
          </w:p>
        </w:tc>
        <w:tc>
          <w:tcPr>
            <w:tcW w:w="5573" w:type="dxa"/>
            <w:tcBorders>
              <w:top w:val="single" w:sz="4" w:space="0" w:color="000000"/>
              <w:left w:val="single" w:sz="4" w:space="0" w:color="000000"/>
              <w:bottom w:val="single" w:sz="4" w:space="0" w:color="000000"/>
              <w:right w:val="single" w:sz="4" w:space="0" w:color="000000"/>
            </w:tcBorders>
            <w:vAlign w:val="center"/>
          </w:tcPr>
          <w:p w14:paraId="5483B882" w14:textId="77777777" w:rsidR="004F30DA" w:rsidRPr="00CE7D79" w:rsidRDefault="004F30DA" w:rsidP="00345C0B">
            <w:pPr>
              <w:widowControl/>
              <w:jc w:val="left"/>
              <w:textAlignment w:val="center"/>
              <w:rPr>
                <w:rFonts w:ascii="宋体" w:hAnsi="宋体" w:cs="宋体"/>
                <w:color w:val="000000"/>
              </w:rPr>
            </w:pPr>
            <w:r w:rsidRPr="00CE7D79">
              <w:rPr>
                <w:rFonts w:ascii="宋体" w:hAnsi="宋体" w:cs="宋体" w:hint="eastAsia"/>
                <w:color w:val="000000"/>
                <w:kern w:val="0"/>
                <w:lang w:bidi="ar"/>
              </w:rPr>
              <w:t>本项目只能有一个响应报价，不得存在具有附加条件的报价。</w:t>
            </w:r>
          </w:p>
        </w:tc>
      </w:tr>
      <w:tr w:rsidR="004F30DA" w:rsidRPr="00CE7D79" w14:paraId="7B04A19F" w14:textId="77777777" w:rsidTr="00457611">
        <w:trPr>
          <w:trHeight w:val="493"/>
        </w:trPr>
        <w:tc>
          <w:tcPr>
            <w:tcW w:w="722" w:type="dxa"/>
            <w:tcBorders>
              <w:top w:val="single" w:sz="4" w:space="0" w:color="auto"/>
              <w:left w:val="single" w:sz="4" w:space="0" w:color="auto"/>
              <w:bottom w:val="single" w:sz="4" w:space="0" w:color="auto"/>
              <w:right w:val="single" w:sz="4" w:space="0" w:color="auto"/>
            </w:tcBorders>
            <w:vAlign w:val="center"/>
          </w:tcPr>
          <w:p w14:paraId="385C025B" w14:textId="0A138AEC" w:rsidR="004F30DA" w:rsidRPr="00CE7D79" w:rsidRDefault="004F30DA" w:rsidP="007C4F35">
            <w:pPr>
              <w:pStyle w:val="a7"/>
              <w:numPr>
                <w:ilvl w:val="0"/>
                <w:numId w:val="28"/>
              </w:numPr>
              <w:tabs>
                <w:tab w:val="left" w:pos="225"/>
              </w:tabs>
              <w:snapToGrid w:val="0"/>
              <w:ind w:right="-23" w:firstLineChars="0"/>
              <w:jc w:val="center"/>
              <w:rPr>
                <w:rFonts w:ascii="宋体" w:hAnsi="宋体" w:cs="宋体"/>
                <w:color w:val="000000"/>
                <w:kern w:val="0"/>
                <w:lang w:bidi="ar"/>
              </w:rPr>
            </w:pPr>
          </w:p>
        </w:tc>
        <w:tc>
          <w:tcPr>
            <w:tcW w:w="2268" w:type="dxa"/>
            <w:tcBorders>
              <w:top w:val="single" w:sz="4" w:space="0" w:color="000000"/>
              <w:left w:val="single" w:sz="4" w:space="0" w:color="auto"/>
              <w:bottom w:val="single" w:sz="4" w:space="0" w:color="000000"/>
              <w:right w:val="single" w:sz="4" w:space="0" w:color="000000"/>
            </w:tcBorders>
            <w:vAlign w:val="center"/>
          </w:tcPr>
          <w:p w14:paraId="61A19E65" w14:textId="549A23CB" w:rsidR="004F30DA" w:rsidRPr="00CE7D79" w:rsidRDefault="004F30DA" w:rsidP="00345C0B">
            <w:pPr>
              <w:widowControl/>
              <w:jc w:val="center"/>
              <w:textAlignment w:val="center"/>
              <w:rPr>
                <w:rFonts w:ascii="宋体" w:hAnsi="宋体" w:cs="宋体"/>
                <w:color w:val="000000"/>
              </w:rPr>
            </w:pPr>
            <w:r w:rsidRPr="00CE7D79">
              <w:rPr>
                <w:rFonts w:ascii="宋体" w:hAnsi="宋体" w:cs="宋体" w:hint="eastAsia"/>
                <w:color w:val="000000"/>
                <w:kern w:val="0"/>
                <w:lang w:bidi="ar"/>
              </w:rPr>
              <w:t>响应有效期</w:t>
            </w:r>
          </w:p>
        </w:tc>
        <w:tc>
          <w:tcPr>
            <w:tcW w:w="5573" w:type="dxa"/>
            <w:tcBorders>
              <w:top w:val="single" w:sz="4" w:space="0" w:color="000000"/>
              <w:left w:val="single" w:sz="4" w:space="0" w:color="000000"/>
              <w:bottom w:val="single" w:sz="4" w:space="0" w:color="000000"/>
              <w:right w:val="single" w:sz="4" w:space="0" w:color="000000"/>
            </w:tcBorders>
            <w:vAlign w:val="center"/>
          </w:tcPr>
          <w:p w14:paraId="10467BB6" w14:textId="77777777" w:rsidR="004F30DA" w:rsidRPr="00CE7D79" w:rsidRDefault="004F30DA" w:rsidP="00345C0B">
            <w:pPr>
              <w:widowControl/>
              <w:jc w:val="left"/>
              <w:textAlignment w:val="center"/>
              <w:rPr>
                <w:rFonts w:ascii="宋体" w:hAnsi="宋体" w:cs="宋体"/>
                <w:color w:val="000000"/>
              </w:rPr>
            </w:pPr>
            <w:r w:rsidRPr="00CE7D79">
              <w:rPr>
                <w:rFonts w:ascii="宋体" w:hAnsi="宋体" w:cs="宋体" w:hint="eastAsia"/>
                <w:color w:val="000000"/>
                <w:kern w:val="0"/>
                <w:lang w:bidi="ar"/>
              </w:rPr>
              <w:t>120天，如不足，将导致响应无效。</w:t>
            </w:r>
          </w:p>
        </w:tc>
      </w:tr>
      <w:tr w:rsidR="004F30DA" w:rsidRPr="00CE7D79" w14:paraId="00381586" w14:textId="77777777" w:rsidTr="00457611">
        <w:trPr>
          <w:trHeight w:val="473"/>
        </w:trPr>
        <w:tc>
          <w:tcPr>
            <w:tcW w:w="722" w:type="dxa"/>
            <w:tcBorders>
              <w:top w:val="single" w:sz="4" w:space="0" w:color="auto"/>
              <w:left w:val="single" w:sz="4" w:space="0" w:color="auto"/>
              <w:bottom w:val="single" w:sz="4" w:space="0" w:color="auto"/>
              <w:right w:val="single" w:sz="4" w:space="0" w:color="auto"/>
            </w:tcBorders>
            <w:vAlign w:val="center"/>
          </w:tcPr>
          <w:p w14:paraId="0CA0763B" w14:textId="2AC5298C" w:rsidR="004F30DA" w:rsidRPr="00CE7D79" w:rsidRDefault="004F30DA" w:rsidP="007C4F35">
            <w:pPr>
              <w:pStyle w:val="a7"/>
              <w:numPr>
                <w:ilvl w:val="0"/>
                <w:numId w:val="28"/>
              </w:numPr>
              <w:tabs>
                <w:tab w:val="left" w:pos="225"/>
              </w:tabs>
              <w:snapToGrid w:val="0"/>
              <w:ind w:right="-23" w:firstLineChars="0"/>
              <w:jc w:val="center"/>
              <w:rPr>
                <w:rFonts w:ascii="宋体" w:hAnsi="宋体" w:cs="宋体"/>
                <w:color w:val="EE0000"/>
                <w:kern w:val="0"/>
                <w:lang w:bidi="ar"/>
              </w:rPr>
            </w:pPr>
          </w:p>
        </w:tc>
        <w:tc>
          <w:tcPr>
            <w:tcW w:w="2268" w:type="dxa"/>
            <w:tcBorders>
              <w:top w:val="single" w:sz="4" w:space="0" w:color="000000"/>
              <w:left w:val="single" w:sz="4" w:space="0" w:color="auto"/>
              <w:bottom w:val="single" w:sz="4" w:space="0" w:color="000000"/>
              <w:right w:val="single" w:sz="4" w:space="0" w:color="000000"/>
            </w:tcBorders>
            <w:vAlign w:val="center"/>
          </w:tcPr>
          <w:p w14:paraId="438D03A8" w14:textId="3CD32E35" w:rsidR="004F30DA" w:rsidRPr="00CE7D79" w:rsidRDefault="004F30DA" w:rsidP="00345C0B">
            <w:pPr>
              <w:widowControl/>
              <w:jc w:val="center"/>
              <w:textAlignment w:val="center"/>
              <w:rPr>
                <w:rFonts w:ascii="宋体" w:hAnsi="宋体" w:cs="宋体"/>
              </w:rPr>
            </w:pPr>
            <w:r w:rsidRPr="00CE7D79">
              <w:rPr>
                <w:rFonts w:ascii="宋体" w:hAnsi="宋体" w:cs="宋体" w:hint="eastAsia"/>
                <w:kern w:val="0"/>
                <w:lang w:bidi="ar"/>
              </w:rPr>
              <w:t>响应保证金</w:t>
            </w:r>
          </w:p>
        </w:tc>
        <w:tc>
          <w:tcPr>
            <w:tcW w:w="5573" w:type="dxa"/>
            <w:tcBorders>
              <w:top w:val="single" w:sz="4" w:space="0" w:color="000000"/>
              <w:left w:val="single" w:sz="4" w:space="0" w:color="000000"/>
              <w:bottom w:val="single" w:sz="4" w:space="0" w:color="000000"/>
              <w:right w:val="single" w:sz="4" w:space="0" w:color="000000"/>
            </w:tcBorders>
            <w:vAlign w:val="center"/>
          </w:tcPr>
          <w:p w14:paraId="13D2273D" w14:textId="7E511BE0" w:rsidR="004F30DA" w:rsidRPr="00CE7D79" w:rsidRDefault="004F30DA" w:rsidP="00345C0B">
            <w:pPr>
              <w:widowControl/>
              <w:jc w:val="left"/>
              <w:textAlignment w:val="center"/>
              <w:rPr>
                <w:rFonts w:ascii="宋体" w:hAnsi="宋体" w:cs="宋体"/>
              </w:rPr>
            </w:pPr>
            <w:r w:rsidRPr="00CE7D79">
              <w:rPr>
                <w:rFonts w:ascii="宋体" w:hAnsi="宋体" w:cs="宋体" w:hint="eastAsia"/>
                <w:kern w:val="0"/>
                <w:lang w:bidi="ar"/>
              </w:rPr>
              <w:t>按照第一部分第7条相关规定</w:t>
            </w:r>
          </w:p>
        </w:tc>
      </w:tr>
      <w:tr w:rsidR="004F30DA" w:rsidRPr="00CE7D79" w14:paraId="492E77CA" w14:textId="77777777" w:rsidTr="00457611">
        <w:trPr>
          <w:trHeight w:val="576"/>
        </w:trPr>
        <w:tc>
          <w:tcPr>
            <w:tcW w:w="722" w:type="dxa"/>
            <w:tcBorders>
              <w:top w:val="single" w:sz="4" w:space="0" w:color="auto"/>
              <w:left w:val="single" w:sz="4" w:space="0" w:color="auto"/>
              <w:bottom w:val="single" w:sz="4" w:space="0" w:color="auto"/>
              <w:right w:val="single" w:sz="4" w:space="0" w:color="auto"/>
            </w:tcBorders>
            <w:vAlign w:val="center"/>
          </w:tcPr>
          <w:p w14:paraId="122EA693" w14:textId="68D7A0F8" w:rsidR="004F30DA" w:rsidRPr="00CE7D79" w:rsidRDefault="004F30DA" w:rsidP="007C4F35">
            <w:pPr>
              <w:pStyle w:val="a7"/>
              <w:numPr>
                <w:ilvl w:val="0"/>
                <w:numId w:val="28"/>
              </w:numPr>
              <w:tabs>
                <w:tab w:val="left" w:pos="225"/>
              </w:tabs>
              <w:snapToGrid w:val="0"/>
              <w:ind w:right="-23" w:firstLineChars="0"/>
              <w:jc w:val="center"/>
              <w:rPr>
                <w:rFonts w:ascii="宋体" w:hAnsi="宋体" w:cs="宋体"/>
                <w:color w:val="000000"/>
              </w:rPr>
            </w:pPr>
          </w:p>
        </w:tc>
        <w:tc>
          <w:tcPr>
            <w:tcW w:w="2268" w:type="dxa"/>
            <w:tcBorders>
              <w:top w:val="single" w:sz="4" w:space="0" w:color="000000"/>
              <w:left w:val="single" w:sz="4" w:space="0" w:color="auto"/>
              <w:bottom w:val="single" w:sz="4" w:space="0" w:color="000000"/>
              <w:right w:val="single" w:sz="4" w:space="0" w:color="000000"/>
            </w:tcBorders>
            <w:vAlign w:val="center"/>
          </w:tcPr>
          <w:p w14:paraId="28CCA242" w14:textId="02E47A26" w:rsidR="004F30DA" w:rsidRPr="00CE7D79" w:rsidRDefault="004F30DA" w:rsidP="00345C0B">
            <w:pPr>
              <w:widowControl/>
              <w:jc w:val="center"/>
              <w:textAlignment w:val="center"/>
              <w:rPr>
                <w:rFonts w:ascii="宋体" w:hAnsi="宋体" w:cs="宋体"/>
                <w:color w:val="000000"/>
              </w:rPr>
            </w:pPr>
            <w:r w:rsidRPr="00CE7D79">
              <w:rPr>
                <w:rFonts w:ascii="宋体" w:hAnsi="宋体" w:cs="宋体" w:hint="eastAsia"/>
                <w:color w:val="000000"/>
              </w:rPr>
              <w:t>营业执照</w:t>
            </w:r>
          </w:p>
        </w:tc>
        <w:tc>
          <w:tcPr>
            <w:tcW w:w="5573" w:type="dxa"/>
            <w:tcBorders>
              <w:top w:val="single" w:sz="4" w:space="0" w:color="000000"/>
              <w:left w:val="single" w:sz="4" w:space="0" w:color="000000"/>
              <w:bottom w:val="single" w:sz="4" w:space="0" w:color="000000"/>
              <w:right w:val="single" w:sz="4" w:space="0" w:color="000000"/>
            </w:tcBorders>
            <w:vAlign w:val="center"/>
          </w:tcPr>
          <w:p w14:paraId="4D797FF3" w14:textId="77777777" w:rsidR="004F30DA" w:rsidRPr="00CE7D79" w:rsidRDefault="004F30DA" w:rsidP="00345C0B">
            <w:pPr>
              <w:widowControl/>
              <w:jc w:val="left"/>
              <w:textAlignment w:val="center"/>
              <w:rPr>
                <w:rFonts w:ascii="宋体" w:hAnsi="宋体" w:cs="宋体"/>
                <w:color w:val="000000"/>
              </w:rPr>
            </w:pPr>
            <w:r w:rsidRPr="00CE7D79">
              <w:rPr>
                <w:rFonts w:ascii="宋体" w:hAnsi="宋体" w:cs="宋体" w:hint="eastAsia"/>
                <w:color w:val="000000"/>
                <w:kern w:val="0"/>
                <w:lang w:bidi="ar"/>
              </w:rPr>
              <w:t>应提供有效的营业执照复印件</w:t>
            </w:r>
          </w:p>
        </w:tc>
      </w:tr>
      <w:tr w:rsidR="004F30DA" w:rsidRPr="00CE7D79" w14:paraId="27230C72" w14:textId="77777777" w:rsidTr="00457611">
        <w:trPr>
          <w:trHeight w:val="576"/>
        </w:trPr>
        <w:tc>
          <w:tcPr>
            <w:tcW w:w="722" w:type="dxa"/>
            <w:tcBorders>
              <w:top w:val="single" w:sz="4" w:space="0" w:color="auto"/>
              <w:left w:val="single" w:sz="4" w:space="0" w:color="auto"/>
              <w:bottom w:val="single" w:sz="4" w:space="0" w:color="auto"/>
              <w:right w:val="single" w:sz="4" w:space="0" w:color="auto"/>
            </w:tcBorders>
            <w:vAlign w:val="center"/>
          </w:tcPr>
          <w:p w14:paraId="3B84521D" w14:textId="33474461" w:rsidR="004F30DA" w:rsidRPr="007C4F35" w:rsidRDefault="004F30DA" w:rsidP="007C4F35">
            <w:pPr>
              <w:pStyle w:val="a7"/>
              <w:numPr>
                <w:ilvl w:val="0"/>
                <w:numId w:val="28"/>
              </w:numPr>
              <w:tabs>
                <w:tab w:val="left" w:pos="225"/>
              </w:tabs>
              <w:snapToGrid w:val="0"/>
              <w:ind w:right="-23" w:firstLineChars="0"/>
              <w:jc w:val="center"/>
              <w:rPr>
                <w:rFonts w:ascii="宋体" w:hAnsi="宋体" w:cs="宋体"/>
                <w:spacing w:val="2"/>
              </w:rPr>
            </w:pPr>
          </w:p>
        </w:tc>
        <w:tc>
          <w:tcPr>
            <w:tcW w:w="2268" w:type="dxa"/>
            <w:tcBorders>
              <w:top w:val="single" w:sz="4" w:space="0" w:color="000000"/>
              <w:left w:val="single" w:sz="4" w:space="0" w:color="auto"/>
              <w:bottom w:val="single" w:sz="4" w:space="0" w:color="000000"/>
              <w:right w:val="single" w:sz="4" w:space="0" w:color="000000"/>
            </w:tcBorders>
            <w:vAlign w:val="center"/>
          </w:tcPr>
          <w:p w14:paraId="11265A98" w14:textId="3F9468C6" w:rsidR="004F30DA" w:rsidRPr="00CE7D79" w:rsidRDefault="004F30DA" w:rsidP="00345C0B">
            <w:pPr>
              <w:widowControl/>
              <w:jc w:val="center"/>
              <w:textAlignment w:val="center"/>
              <w:rPr>
                <w:rFonts w:ascii="宋体" w:hAnsi="宋体" w:cs="宋体"/>
                <w:color w:val="000000"/>
              </w:rPr>
            </w:pPr>
            <w:r w:rsidRPr="00CE7D79">
              <w:rPr>
                <w:rFonts w:ascii="宋体" w:hAnsi="宋体" w:cs="宋体" w:hint="eastAsia"/>
                <w:color w:val="000000"/>
                <w:kern w:val="0"/>
                <w:lang w:bidi="ar"/>
              </w:rPr>
              <w:t>供应商不得存在的情形</w:t>
            </w:r>
          </w:p>
        </w:tc>
        <w:tc>
          <w:tcPr>
            <w:tcW w:w="5573" w:type="dxa"/>
            <w:tcBorders>
              <w:top w:val="single" w:sz="4" w:space="0" w:color="000000"/>
              <w:left w:val="single" w:sz="4" w:space="0" w:color="000000"/>
              <w:bottom w:val="single" w:sz="4" w:space="0" w:color="000000"/>
              <w:right w:val="single" w:sz="4" w:space="0" w:color="000000"/>
            </w:tcBorders>
            <w:vAlign w:val="center"/>
          </w:tcPr>
          <w:p w14:paraId="4AD3E1C2" w14:textId="77777777" w:rsidR="004F30DA" w:rsidRPr="00CE7D79" w:rsidRDefault="004F30DA" w:rsidP="005D3841">
            <w:pPr>
              <w:adjustRightInd w:val="0"/>
              <w:snapToGrid w:val="0"/>
              <w:rPr>
                <w:rFonts w:ascii="宋体" w:hAnsi="宋体" w:cs="宋体"/>
              </w:rPr>
            </w:pPr>
            <w:r w:rsidRPr="00CE7D79">
              <w:rPr>
                <w:rFonts w:ascii="宋体" w:hAnsi="宋体" w:cs="宋体" w:hint="eastAsia"/>
              </w:rPr>
              <w:t>（1）与本采购项目的其他供应商为同一个单位负责人。</w:t>
            </w:r>
          </w:p>
          <w:p w14:paraId="3D88AC03" w14:textId="77777777" w:rsidR="004F30DA" w:rsidRPr="00CE7D79" w:rsidRDefault="004F30DA" w:rsidP="005D3841">
            <w:pPr>
              <w:adjustRightInd w:val="0"/>
              <w:snapToGrid w:val="0"/>
              <w:rPr>
                <w:rFonts w:ascii="宋体" w:hAnsi="宋体" w:cs="宋体"/>
              </w:rPr>
            </w:pPr>
            <w:r w:rsidRPr="00CE7D79">
              <w:rPr>
                <w:rFonts w:ascii="宋体" w:hAnsi="宋体" w:cs="宋体" w:hint="eastAsia"/>
              </w:rPr>
              <w:t>（2）与本采购项目的其他供应商存在控股、管理关系。</w:t>
            </w:r>
          </w:p>
          <w:p w14:paraId="3F3BD571" w14:textId="77777777" w:rsidR="004F30DA" w:rsidRPr="00CE7D79" w:rsidRDefault="004F30DA" w:rsidP="005D3841">
            <w:pPr>
              <w:adjustRightInd w:val="0"/>
              <w:snapToGrid w:val="0"/>
              <w:rPr>
                <w:rFonts w:ascii="宋体" w:hAnsi="宋体" w:cs="宋体"/>
              </w:rPr>
            </w:pPr>
            <w:r w:rsidRPr="00CE7D79">
              <w:rPr>
                <w:rFonts w:ascii="宋体" w:hAnsi="宋体" w:cs="宋体" w:hint="eastAsia"/>
              </w:rPr>
              <w:t>（3）被责令停产停业、暂扣或者吊销许可证、暂扣或者吊销执照。</w:t>
            </w:r>
          </w:p>
          <w:p w14:paraId="75782E88" w14:textId="77777777" w:rsidR="004F30DA" w:rsidRPr="00CE7D79" w:rsidRDefault="004F30DA" w:rsidP="005D3841">
            <w:pPr>
              <w:adjustRightInd w:val="0"/>
              <w:snapToGrid w:val="0"/>
              <w:rPr>
                <w:rFonts w:ascii="宋体" w:hAnsi="宋体" w:cs="宋体"/>
              </w:rPr>
            </w:pPr>
            <w:r w:rsidRPr="00CE7D79">
              <w:rPr>
                <w:rFonts w:ascii="宋体" w:hAnsi="宋体" w:cs="宋体" w:hint="eastAsia"/>
              </w:rPr>
              <w:t>（4）进入清算程序，或被宣告破产，或其他丧失履约能力的情形。</w:t>
            </w:r>
          </w:p>
          <w:p w14:paraId="1E9E197C" w14:textId="77777777" w:rsidR="004F30DA" w:rsidRPr="00CE7D79" w:rsidRDefault="004F30DA" w:rsidP="005D3841">
            <w:pPr>
              <w:adjustRightInd w:val="0"/>
              <w:snapToGrid w:val="0"/>
              <w:rPr>
                <w:rFonts w:ascii="宋体" w:hAnsi="宋体" w:cs="宋体"/>
              </w:rPr>
            </w:pPr>
            <w:r w:rsidRPr="00CE7D79">
              <w:rPr>
                <w:rFonts w:ascii="宋体" w:hAnsi="宋体" w:cs="宋体" w:hint="eastAsia"/>
              </w:rPr>
              <w:t>（5）被工商行政管理机关在国家企业信用信息公示系统中列入严重违法失信企业名单。</w:t>
            </w:r>
          </w:p>
          <w:p w14:paraId="32446A1D" w14:textId="77777777" w:rsidR="004F30DA" w:rsidRPr="00CE7D79" w:rsidRDefault="004F30DA" w:rsidP="005D3841">
            <w:pPr>
              <w:adjustRightInd w:val="0"/>
              <w:snapToGrid w:val="0"/>
              <w:rPr>
                <w:rFonts w:ascii="宋体" w:hAnsi="宋体" w:cs="宋体"/>
              </w:rPr>
            </w:pPr>
            <w:r w:rsidRPr="00CE7D79">
              <w:rPr>
                <w:rFonts w:ascii="宋体" w:hAnsi="宋体" w:cs="宋体" w:hint="eastAsia"/>
              </w:rPr>
              <w:t>（6）被最高人民法院在“信用中国”网站（www.creditchina.gov.cn）或各级信用信息共享平台中列入失信被执行人名单。</w:t>
            </w:r>
          </w:p>
          <w:p w14:paraId="05A799A1" w14:textId="77777777" w:rsidR="004F30DA" w:rsidRPr="00CE7D79" w:rsidRDefault="004F30DA" w:rsidP="005D3841">
            <w:pPr>
              <w:adjustRightInd w:val="0"/>
              <w:snapToGrid w:val="0"/>
              <w:rPr>
                <w:rFonts w:ascii="宋体" w:hAnsi="宋体" w:cs="宋体"/>
              </w:rPr>
            </w:pPr>
            <w:r w:rsidRPr="00CE7D79">
              <w:rPr>
                <w:rFonts w:ascii="宋体" w:hAnsi="宋体" w:cs="宋体" w:hint="eastAsia"/>
              </w:rPr>
              <w:t>（7）在近三年内供应商或其法定代表人、拟委任的项目负责人有行贿犯罪行为的。</w:t>
            </w:r>
          </w:p>
          <w:p w14:paraId="09BD66B8" w14:textId="77777777" w:rsidR="004F30DA" w:rsidRPr="00CE7D79" w:rsidRDefault="004F30DA" w:rsidP="005D3841">
            <w:pPr>
              <w:adjustRightInd w:val="0"/>
              <w:snapToGrid w:val="0"/>
              <w:rPr>
                <w:rFonts w:ascii="宋体" w:hAnsi="宋体" w:cs="宋体"/>
              </w:rPr>
            </w:pPr>
            <w:r w:rsidRPr="00CE7D79">
              <w:rPr>
                <w:rFonts w:ascii="宋体" w:hAnsi="宋体" w:cs="宋体" w:hint="eastAsia"/>
              </w:rPr>
              <w:t>（8）法律法规或供应商须知前附表规定的其他情形。</w:t>
            </w:r>
          </w:p>
          <w:p w14:paraId="076E2235" w14:textId="7972F953" w:rsidR="004F30DA" w:rsidRPr="00CE7D79" w:rsidRDefault="004F30DA" w:rsidP="00345C0B">
            <w:pPr>
              <w:widowControl/>
              <w:jc w:val="left"/>
              <w:textAlignment w:val="center"/>
              <w:rPr>
                <w:rFonts w:ascii="宋体" w:hAnsi="宋体" w:cs="宋体"/>
                <w:color w:val="000000"/>
              </w:rPr>
            </w:pPr>
          </w:p>
        </w:tc>
      </w:tr>
      <w:tr w:rsidR="004F30DA" w:rsidRPr="00CE7D79" w14:paraId="2B09CFE0" w14:textId="77777777" w:rsidTr="00457611">
        <w:trPr>
          <w:trHeight w:val="591"/>
        </w:trPr>
        <w:tc>
          <w:tcPr>
            <w:tcW w:w="722" w:type="dxa"/>
            <w:tcBorders>
              <w:top w:val="single" w:sz="4" w:space="0" w:color="auto"/>
              <w:left w:val="single" w:sz="4" w:space="0" w:color="auto"/>
              <w:bottom w:val="single" w:sz="4" w:space="0" w:color="auto"/>
              <w:right w:val="single" w:sz="4" w:space="0" w:color="auto"/>
            </w:tcBorders>
            <w:vAlign w:val="center"/>
          </w:tcPr>
          <w:p w14:paraId="190F0B36" w14:textId="5017017F" w:rsidR="004F30DA" w:rsidRPr="007C4F35" w:rsidRDefault="004F30DA" w:rsidP="007C4F35">
            <w:pPr>
              <w:pStyle w:val="a7"/>
              <w:numPr>
                <w:ilvl w:val="0"/>
                <w:numId w:val="28"/>
              </w:numPr>
              <w:tabs>
                <w:tab w:val="left" w:pos="225"/>
              </w:tabs>
              <w:snapToGrid w:val="0"/>
              <w:ind w:right="-23" w:firstLineChars="0"/>
              <w:jc w:val="center"/>
              <w:rPr>
                <w:rFonts w:ascii="宋体" w:hAnsi="宋体" w:cs="宋体"/>
                <w:spacing w:val="2"/>
              </w:rPr>
            </w:pPr>
          </w:p>
        </w:tc>
        <w:tc>
          <w:tcPr>
            <w:tcW w:w="2268" w:type="dxa"/>
            <w:tcBorders>
              <w:top w:val="single" w:sz="4" w:space="0" w:color="000000"/>
              <w:left w:val="single" w:sz="4" w:space="0" w:color="auto"/>
              <w:bottom w:val="single" w:sz="4" w:space="0" w:color="000000"/>
              <w:right w:val="single" w:sz="4" w:space="0" w:color="000000"/>
            </w:tcBorders>
            <w:vAlign w:val="center"/>
          </w:tcPr>
          <w:p w14:paraId="048CA25D" w14:textId="5E4F08BC" w:rsidR="004F30DA" w:rsidRPr="00CE7D79" w:rsidRDefault="004F30DA" w:rsidP="00345C0B">
            <w:pPr>
              <w:widowControl/>
              <w:jc w:val="center"/>
              <w:textAlignment w:val="center"/>
              <w:rPr>
                <w:rFonts w:ascii="宋体" w:hAnsi="宋体" w:cs="宋体"/>
                <w:color w:val="000000"/>
              </w:rPr>
            </w:pPr>
            <w:r w:rsidRPr="00CE7D79">
              <w:rPr>
                <w:rFonts w:ascii="宋体" w:hAnsi="宋体" w:cs="宋体" w:hint="eastAsia"/>
                <w:color w:val="000000"/>
                <w:kern w:val="0"/>
                <w:lang w:bidi="ar"/>
              </w:rPr>
              <w:t>联合体</w:t>
            </w:r>
          </w:p>
        </w:tc>
        <w:tc>
          <w:tcPr>
            <w:tcW w:w="5573" w:type="dxa"/>
            <w:tcBorders>
              <w:top w:val="single" w:sz="4" w:space="0" w:color="000000"/>
              <w:left w:val="single" w:sz="4" w:space="0" w:color="000000"/>
              <w:bottom w:val="single" w:sz="4" w:space="0" w:color="000000"/>
              <w:right w:val="single" w:sz="4" w:space="0" w:color="000000"/>
            </w:tcBorders>
            <w:vAlign w:val="center"/>
          </w:tcPr>
          <w:p w14:paraId="223D76F8" w14:textId="77777777" w:rsidR="004F30DA" w:rsidRPr="00CE7D79" w:rsidRDefault="004F30DA" w:rsidP="00345C0B">
            <w:pPr>
              <w:widowControl/>
              <w:jc w:val="left"/>
              <w:textAlignment w:val="center"/>
              <w:rPr>
                <w:rFonts w:ascii="宋体" w:hAnsi="宋体" w:cs="宋体"/>
                <w:color w:val="000000"/>
              </w:rPr>
            </w:pPr>
            <w:r w:rsidRPr="00CE7D79">
              <w:rPr>
                <w:rFonts w:ascii="宋体" w:hAnsi="宋体" w:cs="宋体" w:hint="eastAsia"/>
                <w:color w:val="000000"/>
                <w:kern w:val="0"/>
                <w:lang w:bidi="ar"/>
              </w:rPr>
              <w:t>不接受联合体响应。</w:t>
            </w:r>
          </w:p>
        </w:tc>
      </w:tr>
      <w:tr w:rsidR="004F30DA" w:rsidRPr="00CE7D79" w14:paraId="0E9AA6D1" w14:textId="77777777" w:rsidTr="00457611">
        <w:trPr>
          <w:trHeight w:val="566"/>
        </w:trPr>
        <w:tc>
          <w:tcPr>
            <w:tcW w:w="722" w:type="dxa"/>
            <w:tcBorders>
              <w:top w:val="single" w:sz="4" w:space="0" w:color="auto"/>
              <w:left w:val="single" w:sz="4" w:space="0" w:color="auto"/>
              <w:bottom w:val="single" w:sz="4" w:space="0" w:color="auto"/>
              <w:right w:val="single" w:sz="4" w:space="0" w:color="auto"/>
            </w:tcBorders>
            <w:vAlign w:val="center"/>
          </w:tcPr>
          <w:p w14:paraId="0632DAEF" w14:textId="1DA15130" w:rsidR="004F30DA" w:rsidRPr="00CE7D79" w:rsidRDefault="004F30DA" w:rsidP="007C4F35">
            <w:pPr>
              <w:pStyle w:val="a7"/>
              <w:numPr>
                <w:ilvl w:val="0"/>
                <w:numId w:val="28"/>
              </w:numPr>
              <w:tabs>
                <w:tab w:val="left" w:pos="225"/>
              </w:tabs>
              <w:snapToGrid w:val="0"/>
              <w:ind w:right="-23" w:firstLineChars="0"/>
              <w:jc w:val="center"/>
              <w:rPr>
                <w:rFonts w:ascii="宋体" w:hAnsi="宋体" w:cs="宋体"/>
                <w:color w:val="000000"/>
                <w:kern w:val="0"/>
                <w:lang w:bidi="ar"/>
              </w:rPr>
            </w:pPr>
          </w:p>
        </w:tc>
        <w:tc>
          <w:tcPr>
            <w:tcW w:w="2268" w:type="dxa"/>
            <w:tcBorders>
              <w:top w:val="single" w:sz="4" w:space="0" w:color="000000"/>
              <w:left w:val="single" w:sz="4" w:space="0" w:color="auto"/>
              <w:bottom w:val="single" w:sz="4" w:space="0" w:color="000000"/>
              <w:right w:val="single" w:sz="4" w:space="0" w:color="000000"/>
            </w:tcBorders>
            <w:noWrap/>
            <w:vAlign w:val="center"/>
          </w:tcPr>
          <w:p w14:paraId="3706DC67" w14:textId="712DD435" w:rsidR="004F30DA" w:rsidRPr="00CE7D79" w:rsidRDefault="004F30DA" w:rsidP="00345C0B">
            <w:pPr>
              <w:widowControl/>
              <w:jc w:val="center"/>
              <w:textAlignment w:val="center"/>
              <w:rPr>
                <w:rFonts w:ascii="宋体" w:hAnsi="宋体" w:cs="宋体"/>
                <w:color w:val="000000"/>
              </w:rPr>
            </w:pPr>
            <w:r w:rsidRPr="00CE7D79">
              <w:rPr>
                <w:rFonts w:ascii="宋体" w:hAnsi="宋体" w:cs="宋体" w:hint="eastAsia"/>
                <w:color w:val="000000"/>
                <w:kern w:val="0"/>
                <w:lang w:bidi="ar"/>
              </w:rPr>
              <w:t>其他评审因素</w:t>
            </w:r>
          </w:p>
        </w:tc>
        <w:tc>
          <w:tcPr>
            <w:tcW w:w="5573" w:type="dxa"/>
            <w:tcBorders>
              <w:top w:val="single" w:sz="4" w:space="0" w:color="000000"/>
              <w:left w:val="single" w:sz="4" w:space="0" w:color="000000"/>
              <w:bottom w:val="single" w:sz="4" w:space="0" w:color="000000"/>
              <w:right w:val="single" w:sz="4" w:space="0" w:color="000000"/>
            </w:tcBorders>
            <w:noWrap/>
            <w:vAlign w:val="center"/>
          </w:tcPr>
          <w:p w14:paraId="1D422BE5" w14:textId="77777777" w:rsidR="004F30DA" w:rsidRPr="00CE7D79" w:rsidRDefault="004F30DA" w:rsidP="00345C0B">
            <w:pPr>
              <w:widowControl/>
              <w:jc w:val="left"/>
              <w:textAlignment w:val="center"/>
              <w:rPr>
                <w:rFonts w:ascii="宋体" w:hAnsi="宋体" w:cs="宋体"/>
                <w:color w:val="000000"/>
              </w:rPr>
            </w:pPr>
            <w:r w:rsidRPr="00CE7D79">
              <w:rPr>
                <w:rFonts w:ascii="宋体" w:hAnsi="宋体" w:cs="宋体" w:hint="eastAsia"/>
                <w:color w:val="000000"/>
                <w:kern w:val="0"/>
                <w:lang w:bidi="ar"/>
              </w:rPr>
              <w:t>法律法规及谈判采购文件的其他规定。</w:t>
            </w:r>
          </w:p>
        </w:tc>
      </w:tr>
    </w:tbl>
    <w:p w14:paraId="5DFE635C" w14:textId="77777777" w:rsidR="00F97D3E" w:rsidRPr="00CE7D79" w:rsidRDefault="00F97D3E" w:rsidP="00F97D3E">
      <w:pPr>
        <w:pStyle w:val="af7"/>
        <w:adjustRightInd w:val="0"/>
        <w:snapToGrid w:val="0"/>
        <w:spacing w:after="0"/>
        <w:rPr>
          <w:rFonts w:ascii="宋体" w:hAnsi="宋体" w:cs="宋体"/>
          <w:b/>
          <w:bCs/>
        </w:rPr>
      </w:pPr>
    </w:p>
    <w:p w14:paraId="0336AC8C" w14:textId="6DB1308D" w:rsidR="00F97D3E" w:rsidRPr="00CE7D79" w:rsidRDefault="00F97D3E" w:rsidP="008249F1">
      <w:pPr>
        <w:pStyle w:val="af7"/>
        <w:pageBreakBefore/>
        <w:numPr>
          <w:ilvl w:val="0"/>
          <w:numId w:val="19"/>
        </w:numPr>
        <w:rPr>
          <w:rFonts w:ascii="宋体" w:hAnsi="宋体"/>
        </w:rPr>
      </w:pPr>
      <w:r w:rsidRPr="00CE7D79">
        <w:rPr>
          <w:rFonts w:ascii="宋体" w:hAnsi="宋体" w:cs="宋体" w:hint="eastAsia"/>
          <w:b/>
          <w:bCs/>
        </w:rPr>
        <w:lastRenderedPageBreak/>
        <w:t>详细</w:t>
      </w:r>
      <w:r w:rsidRPr="00CE7D79">
        <w:rPr>
          <w:rFonts w:ascii="宋体" w:hAnsi="宋体" w:cs="宋体" w:hint="eastAsia"/>
          <w:b/>
          <w:bCs/>
          <w:color w:val="000000"/>
          <w:kern w:val="0"/>
          <w:lang w:bidi="ar"/>
        </w:rPr>
        <w:t>评审</w:t>
      </w:r>
      <w:r w:rsidRPr="00CE7D79">
        <w:rPr>
          <w:rFonts w:ascii="宋体" w:hAnsi="宋体" w:cs="宋体" w:hint="eastAsia"/>
          <w:b/>
          <w:bCs/>
        </w:rPr>
        <w:t>标准和程序</w:t>
      </w:r>
    </w:p>
    <w:tbl>
      <w:tblPr>
        <w:tblW w:w="5075" w:type="pct"/>
        <w:tblInd w:w="-18" w:type="dxa"/>
        <w:tblLayout w:type="fixed"/>
        <w:tblLook w:val="0000" w:firstRow="0" w:lastRow="0" w:firstColumn="0" w:lastColumn="0" w:noHBand="0" w:noVBand="0"/>
      </w:tblPr>
      <w:tblGrid>
        <w:gridCol w:w="722"/>
        <w:gridCol w:w="2268"/>
        <w:gridCol w:w="5431"/>
      </w:tblGrid>
      <w:tr w:rsidR="00634EDC" w:rsidRPr="00CE7D79" w14:paraId="67BB6317" w14:textId="77777777" w:rsidTr="00634EDC">
        <w:trPr>
          <w:trHeight w:val="538"/>
        </w:trPr>
        <w:tc>
          <w:tcPr>
            <w:tcW w:w="722" w:type="dxa"/>
            <w:tcBorders>
              <w:top w:val="single" w:sz="4" w:space="0" w:color="000000"/>
              <w:left w:val="single" w:sz="4" w:space="0" w:color="000000"/>
              <w:bottom w:val="single" w:sz="4" w:space="0" w:color="000000"/>
              <w:right w:val="single" w:sz="4" w:space="0" w:color="000000"/>
            </w:tcBorders>
            <w:vAlign w:val="center"/>
          </w:tcPr>
          <w:p w14:paraId="3FD876E8" w14:textId="26654E07" w:rsidR="00634EDC" w:rsidRPr="00CE7D79" w:rsidRDefault="00634EDC" w:rsidP="00257041">
            <w:pPr>
              <w:widowControl/>
              <w:jc w:val="center"/>
              <w:textAlignment w:val="center"/>
              <w:rPr>
                <w:rFonts w:ascii="宋体" w:hAnsi="宋体" w:cs="宋体"/>
                <w:b/>
                <w:bCs/>
                <w:color w:val="000000"/>
                <w:kern w:val="0"/>
                <w:lang w:bidi="ar"/>
              </w:rPr>
            </w:pPr>
            <w:r w:rsidRPr="00CE7D79">
              <w:rPr>
                <w:rFonts w:ascii="宋体" w:hAnsi="宋体" w:cs="宋体" w:hint="eastAsia"/>
                <w:b/>
                <w:bCs/>
                <w:color w:val="000000"/>
                <w:kern w:val="0"/>
                <w:lang w:bidi="ar"/>
              </w:rPr>
              <w:t>条款号</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6E568688" w14:textId="77777777" w:rsidR="00634EDC" w:rsidRPr="00CE7D79" w:rsidRDefault="00634EDC" w:rsidP="00257041">
            <w:pPr>
              <w:widowControl/>
              <w:jc w:val="center"/>
              <w:textAlignment w:val="center"/>
              <w:rPr>
                <w:rFonts w:ascii="宋体" w:hAnsi="宋体" w:cs="宋体"/>
                <w:b/>
                <w:bCs/>
                <w:color w:val="000000"/>
                <w:kern w:val="0"/>
                <w:lang w:bidi="ar"/>
              </w:rPr>
            </w:pPr>
            <w:r w:rsidRPr="00CE7D79">
              <w:rPr>
                <w:rFonts w:ascii="宋体" w:hAnsi="宋体" w:cs="宋体" w:hint="eastAsia"/>
                <w:b/>
                <w:bCs/>
                <w:color w:val="000000"/>
                <w:kern w:val="0"/>
                <w:lang w:bidi="ar"/>
              </w:rPr>
              <w:t>评审因素</w:t>
            </w:r>
          </w:p>
        </w:tc>
        <w:tc>
          <w:tcPr>
            <w:tcW w:w="5431" w:type="dxa"/>
            <w:tcBorders>
              <w:top w:val="single" w:sz="4" w:space="0" w:color="000000"/>
              <w:left w:val="single" w:sz="4" w:space="0" w:color="000000"/>
              <w:bottom w:val="single" w:sz="4" w:space="0" w:color="000000"/>
              <w:right w:val="single" w:sz="4" w:space="0" w:color="000000"/>
            </w:tcBorders>
            <w:vAlign w:val="center"/>
          </w:tcPr>
          <w:p w14:paraId="087410F6" w14:textId="77777777" w:rsidR="00634EDC" w:rsidRPr="00CE7D79" w:rsidRDefault="00634EDC" w:rsidP="00257041">
            <w:pPr>
              <w:widowControl/>
              <w:jc w:val="center"/>
              <w:textAlignment w:val="center"/>
              <w:rPr>
                <w:rFonts w:ascii="宋体" w:hAnsi="宋体" w:cs="宋体"/>
                <w:b/>
                <w:bCs/>
                <w:color w:val="000000"/>
                <w:kern w:val="0"/>
                <w:lang w:bidi="ar"/>
              </w:rPr>
            </w:pPr>
            <w:r w:rsidRPr="00CE7D79">
              <w:rPr>
                <w:rFonts w:ascii="宋体" w:hAnsi="宋体" w:cs="宋体" w:hint="eastAsia"/>
                <w:b/>
                <w:bCs/>
                <w:color w:val="000000"/>
                <w:kern w:val="0"/>
                <w:lang w:bidi="ar"/>
              </w:rPr>
              <w:t>评审标准</w:t>
            </w:r>
          </w:p>
        </w:tc>
      </w:tr>
      <w:tr w:rsidR="00634EDC" w:rsidRPr="00CE7D79" w14:paraId="27BF142B" w14:textId="77777777" w:rsidTr="00634EDC">
        <w:trPr>
          <w:trHeight w:val="1152"/>
        </w:trPr>
        <w:tc>
          <w:tcPr>
            <w:tcW w:w="722" w:type="dxa"/>
            <w:tcBorders>
              <w:top w:val="single" w:sz="4" w:space="0" w:color="000000"/>
              <w:left w:val="single" w:sz="4" w:space="0" w:color="000000"/>
              <w:bottom w:val="single" w:sz="4" w:space="0" w:color="000000"/>
              <w:right w:val="single" w:sz="4" w:space="0" w:color="000000"/>
            </w:tcBorders>
            <w:vAlign w:val="center"/>
          </w:tcPr>
          <w:p w14:paraId="1AD54C43" w14:textId="77777777" w:rsidR="00634EDC" w:rsidRPr="00CE7D79" w:rsidRDefault="00634EDC" w:rsidP="00257041">
            <w:pPr>
              <w:widowControl/>
              <w:jc w:val="center"/>
              <w:textAlignment w:val="center"/>
              <w:rPr>
                <w:rFonts w:ascii="宋体" w:hAnsi="宋体" w:cs="宋体"/>
                <w:color w:val="000000"/>
              </w:rPr>
            </w:pPr>
            <w:r w:rsidRPr="00CE7D79">
              <w:rPr>
                <w:rFonts w:ascii="宋体" w:hAnsi="宋体" w:cs="宋体" w:hint="eastAsia"/>
                <w:color w:val="000000"/>
                <w:kern w:val="0"/>
                <w:lang w:bidi="ar"/>
              </w:rPr>
              <w:t>3.1</w:t>
            </w:r>
          </w:p>
        </w:tc>
        <w:tc>
          <w:tcPr>
            <w:tcW w:w="2268" w:type="dxa"/>
            <w:tcBorders>
              <w:top w:val="single" w:sz="4" w:space="0" w:color="000000"/>
              <w:left w:val="single" w:sz="4" w:space="0" w:color="000000"/>
              <w:bottom w:val="single" w:sz="4" w:space="0" w:color="000000"/>
              <w:right w:val="single" w:sz="4" w:space="0" w:color="000000"/>
            </w:tcBorders>
            <w:noWrap/>
            <w:vAlign w:val="center"/>
          </w:tcPr>
          <w:p w14:paraId="03DB7731" w14:textId="77777777" w:rsidR="00634EDC" w:rsidRPr="00CE7D79" w:rsidRDefault="00634EDC" w:rsidP="00257041">
            <w:pPr>
              <w:widowControl/>
              <w:jc w:val="center"/>
              <w:textAlignment w:val="center"/>
              <w:rPr>
                <w:rFonts w:ascii="宋体" w:hAnsi="宋体" w:cs="宋体"/>
                <w:color w:val="000000"/>
              </w:rPr>
            </w:pPr>
            <w:r w:rsidRPr="00CE7D79">
              <w:rPr>
                <w:rFonts w:ascii="宋体" w:hAnsi="宋体" w:cs="宋体" w:hint="eastAsia"/>
                <w:color w:val="000000"/>
                <w:kern w:val="0"/>
                <w:lang w:bidi="ar"/>
              </w:rPr>
              <w:t>谈判轮次及谈判顺序</w:t>
            </w:r>
          </w:p>
        </w:tc>
        <w:tc>
          <w:tcPr>
            <w:tcW w:w="5431" w:type="dxa"/>
            <w:tcBorders>
              <w:top w:val="single" w:sz="4" w:space="0" w:color="000000"/>
              <w:left w:val="single" w:sz="4" w:space="0" w:color="000000"/>
              <w:bottom w:val="single" w:sz="4" w:space="0" w:color="000000"/>
              <w:right w:val="single" w:sz="4" w:space="0" w:color="000000"/>
            </w:tcBorders>
            <w:vAlign w:val="center"/>
          </w:tcPr>
          <w:p w14:paraId="157845E8" w14:textId="77777777" w:rsidR="00634EDC" w:rsidRPr="00CE7D79" w:rsidRDefault="00634EDC" w:rsidP="00257041">
            <w:pPr>
              <w:widowControl/>
              <w:jc w:val="left"/>
              <w:textAlignment w:val="center"/>
              <w:rPr>
                <w:rFonts w:ascii="宋体" w:hAnsi="宋体" w:cs="宋体"/>
                <w:color w:val="000000"/>
                <w:kern w:val="0"/>
                <w:lang w:bidi="ar"/>
              </w:rPr>
            </w:pPr>
            <w:r w:rsidRPr="00CE7D79">
              <w:rPr>
                <w:rFonts w:ascii="宋体" w:hAnsi="宋体" w:cs="宋体" w:hint="eastAsia"/>
                <w:color w:val="000000"/>
                <w:kern w:val="0"/>
                <w:lang w:bidi="ar"/>
              </w:rPr>
              <w:t>谈判轮次：谈判过程中，谈判小组可以根据谈判情况调整谈判轮次。</w:t>
            </w:r>
          </w:p>
          <w:p w14:paraId="421E841D" w14:textId="77777777" w:rsidR="00634EDC" w:rsidRPr="00CE7D79" w:rsidRDefault="00634EDC" w:rsidP="00257041">
            <w:pPr>
              <w:widowControl/>
              <w:jc w:val="left"/>
              <w:textAlignment w:val="center"/>
              <w:rPr>
                <w:rFonts w:ascii="宋体" w:hAnsi="宋体" w:cs="宋体"/>
                <w:color w:val="000000"/>
              </w:rPr>
            </w:pPr>
            <w:r w:rsidRPr="00CE7D79">
              <w:rPr>
                <w:rFonts w:ascii="宋体" w:hAnsi="宋体" w:cs="宋体" w:hint="eastAsia"/>
                <w:color w:val="000000"/>
                <w:kern w:val="0"/>
                <w:lang w:bidi="ar"/>
              </w:rPr>
              <w:t>谈判顺序：按照报价一览表顺序与通过初步评审的供应商逐一进行谈判，并给予所有参加谈判的供应商平等的谈判机会。</w:t>
            </w:r>
          </w:p>
        </w:tc>
      </w:tr>
      <w:tr w:rsidR="00634EDC" w:rsidRPr="00CE7D79" w14:paraId="2D26D47C" w14:textId="77777777" w:rsidTr="00634EDC">
        <w:trPr>
          <w:trHeight w:val="576"/>
        </w:trPr>
        <w:tc>
          <w:tcPr>
            <w:tcW w:w="722" w:type="dxa"/>
            <w:tcBorders>
              <w:top w:val="single" w:sz="4" w:space="0" w:color="000000"/>
              <w:left w:val="single" w:sz="4" w:space="0" w:color="000000"/>
              <w:bottom w:val="single" w:sz="4" w:space="0" w:color="000000"/>
              <w:right w:val="single" w:sz="4" w:space="0" w:color="000000"/>
            </w:tcBorders>
            <w:vAlign w:val="center"/>
          </w:tcPr>
          <w:p w14:paraId="687581F9" w14:textId="77777777" w:rsidR="00634EDC" w:rsidRPr="00CE7D79" w:rsidRDefault="00634EDC" w:rsidP="00257041">
            <w:pPr>
              <w:widowControl/>
              <w:jc w:val="center"/>
              <w:textAlignment w:val="center"/>
              <w:rPr>
                <w:rFonts w:ascii="宋体" w:hAnsi="宋体" w:cs="宋体"/>
                <w:color w:val="000000"/>
              </w:rPr>
            </w:pPr>
            <w:r w:rsidRPr="00CE7D79">
              <w:rPr>
                <w:rFonts w:ascii="宋体" w:hAnsi="宋体" w:cs="宋体" w:hint="eastAsia"/>
                <w:color w:val="000000"/>
                <w:kern w:val="0"/>
                <w:lang w:bidi="ar"/>
              </w:rPr>
              <w:t>3.2</w:t>
            </w:r>
          </w:p>
        </w:tc>
        <w:tc>
          <w:tcPr>
            <w:tcW w:w="2268" w:type="dxa"/>
            <w:tcBorders>
              <w:top w:val="single" w:sz="4" w:space="0" w:color="000000"/>
              <w:left w:val="single" w:sz="4" w:space="0" w:color="000000"/>
              <w:bottom w:val="single" w:sz="4" w:space="0" w:color="000000"/>
              <w:right w:val="single" w:sz="4" w:space="0" w:color="000000"/>
            </w:tcBorders>
            <w:vAlign w:val="center"/>
          </w:tcPr>
          <w:p w14:paraId="7F080AD0" w14:textId="77777777" w:rsidR="00634EDC" w:rsidRPr="00CE7D79" w:rsidRDefault="00634EDC" w:rsidP="00257041">
            <w:pPr>
              <w:widowControl/>
              <w:jc w:val="center"/>
              <w:textAlignment w:val="center"/>
              <w:rPr>
                <w:rFonts w:ascii="宋体" w:hAnsi="宋体" w:cs="宋体"/>
                <w:color w:val="000000"/>
              </w:rPr>
            </w:pPr>
            <w:r w:rsidRPr="00CE7D79">
              <w:rPr>
                <w:rFonts w:ascii="宋体" w:hAnsi="宋体" w:cs="宋体" w:hint="eastAsia"/>
                <w:color w:val="000000"/>
                <w:kern w:val="0"/>
                <w:lang w:bidi="ar"/>
              </w:rPr>
              <w:t>是否公开开启最终报价</w:t>
            </w:r>
          </w:p>
        </w:tc>
        <w:tc>
          <w:tcPr>
            <w:tcW w:w="5431" w:type="dxa"/>
            <w:tcBorders>
              <w:top w:val="single" w:sz="4" w:space="0" w:color="000000"/>
              <w:left w:val="single" w:sz="4" w:space="0" w:color="000000"/>
              <w:bottom w:val="single" w:sz="4" w:space="0" w:color="000000"/>
              <w:right w:val="single" w:sz="4" w:space="0" w:color="000000"/>
            </w:tcBorders>
            <w:vAlign w:val="center"/>
          </w:tcPr>
          <w:p w14:paraId="7293DA33" w14:textId="77777777" w:rsidR="00634EDC" w:rsidRPr="00CE7D79" w:rsidRDefault="00634EDC" w:rsidP="00257041">
            <w:pPr>
              <w:widowControl/>
              <w:jc w:val="left"/>
              <w:textAlignment w:val="center"/>
              <w:rPr>
                <w:rFonts w:ascii="宋体" w:hAnsi="宋体" w:cs="宋体"/>
                <w:color w:val="000000"/>
              </w:rPr>
            </w:pPr>
            <w:r w:rsidRPr="00CE7D79">
              <w:rPr>
                <w:rFonts w:ascii="Segoe UI Symbol" w:hAnsi="Segoe UI Symbol" w:cs="Segoe UI Symbol"/>
                <w:color w:val="000000"/>
                <w:kern w:val="0"/>
                <w:lang w:bidi="ar"/>
              </w:rPr>
              <w:t>☑</w:t>
            </w:r>
            <w:r w:rsidRPr="00CE7D79">
              <w:rPr>
                <w:rFonts w:ascii="宋体" w:hAnsi="宋体" w:cs="宋体" w:hint="eastAsia"/>
                <w:color w:val="000000"/>
                <w:kern w:val="0"/>
                <w:lang w:bidi="ar"/>
              </w:rPr>
              <w:t>否</w:t>
            </w:r>
            <w:r w:rsidRPr="00CE7D79">
              <w:rPr>
                <w:rFonts w:ascii="宋体" w:hAnsi="宋体" w:cs="宋体" w:hint="eastAsia"/>
                <w:color w:val="000000"/>
                <w:kern w:val="0"/>
                <w:lang w:bidi="ar"/>
              </w:rPr>
              <w:br/>
              <w:t>□是</w:t>
            </w:r>
          </w:p>
        </w:tc>
      </w:tr>
      <w:tr w:rsidR="00634EDC" w:rsidRPr="00CE7D79" w14:paraId="28C1144E" w14:textId="77777777" w:rsidTr="00634EDC">
        <w:trPr>
          <w:trHeight w:val="576"/>
        </w:trPr>
        <w:tc>
          <w:tcPr>
            <w:tcW w:w="722" w:type="dxa"/>
            <w:tcBorders>
              <w:top w:val="single" w:sz="4" w:space="0" w:color="000000"/>
              <w:left w:val="single" w:sz="4" w:space="0" w:color="000000"/>
              <w:bottom w:val="single" w:sz="4" w:space="0" w:color="000000"/>
              <w:right w:val="single" w:sz="4" w:space="0" w:color="000000"/>
            </w:tcBorders>
            <w:vAlign w:val="center"/>
          </w:tcPr>
          <w:p w14:paraId="45B2598F" w14:textId="77777777" w:rsidR="00634EDC" w:rsidRPr="00CE7D79" w:rsidRDefault="00634EDC" w:rsidP="00257041">
            <w:pPr>
              <w:widowControl/>
              <w:jc w:val="center"/>
              <w:textAlignment w:val="center"/>
              <w:rPr>
                <w:rFonts w:ascii="宋体" w:hAnsi="宋体" w:cs="宋体"/>
                <w:color w:val="000000"/>
                <w:kern w:val="0"/>
                <w:lang w:bidi="ar"/>
              </w:rPr>
            </w:pPr>
            <w:r w:rsidRPr="00CE7D79">
              <w:rPr>
                <w:rFonts w:ascii="宋体" w:hAnsi="宋体" w:cs="宋体" w:hint="eastAsia"/>
                <w:color w:val="000000"/>
                <w:kern w:val="0"/>
                <w:lang w:bidi="ar"/>
              </w:rPr>
              <w:t>3.3</w:t>
            </w:r>
          </w:p>
        </w:tc>
        <w:tc>
          <w:tcPr>
            <w:tcW w:w="2268" w:type="dxa"/>
            <w:tcBorders>
              <w:top w:val="single" w:sz="4" w:space="0" w:color="000000"/>
              <w:left w:val="single" w:sz="4" w:space="0" w:color="000000"/>
              <w:bottom w:val="single" w:sz="4" w:space="0" w:color="000000"/>
              <w:right w:val="single" w:sz="4" w:space="0" w:color="000000"/>
            </w:tcBorders>
            <w:vAlign w:val="center"/>
          </w:tcPr>
          <w:p w14:paraId="6622ABD9" w14:textId="77777777" w:rsidR="00634EDC" w:rsidRPr="00CE7D79" w:rsidRDefault="00634EDC" w:rsidP="00257041">
            <w:pPr>
              <w:widowControl/>
              <w:jc w:val="center"/>
              <w:textAlignment w:val="center"/>
              <w:rPr>
                <w:rFonts w:ascii="宋体" w:hAnsi="宋体" w:cs="宋体"/>
                <w:kern w:val="0"/>
                <w:lang w:bidi="ar"/>
              </w:rPr>
            </w:pPr>
            <w:r w:rsidRPr="00CE7D79">
              <w:rPr>
                <w:rFonts w:ascii="宋体" w:hAnsi="宋体" w:cs="宋体" w:hint="eastAsia"/>
                <w:spacing w:val="2"/>
              </w:rPr>
              <w:t>供应商并列时确定供应商优先顺序的规则</w:t>
            </w:r>
          </w:p>
        </w:tc>
        <w:tc>
          <w:tcPr>
            <w:tcW w:w="5431" w:type="dxa"/>
            <w:tcBorders>
              <w:top w:val="single" w:sz="4" w:space="0" w:color="000000"/>
              <w:left w:val="single" w:sz="4" w:space="0" w:color="000000"/>
              <w:bottom w:val="single" w:sz="4" w:space="0" w:color="000000"/>
              <w:right w:val="single" w:sz="4" w:space="0" w:color="000000"/>
            </w:tcBorders>
            <w:vAlign w:val="center"/>
          </w:tcPr>
          <w:p w14:paraId="5B27890F" w14:textId="77777777" w:rsidR="00634EDC" w:rsidRPr="00CE7D79" w:rsidRDefault="00634EDC" w:rsidP="00257041">
            <w:pPr>
              <w:rPr>
                <w:rFonts w:ascii="宋体" w:hAnsi="宋体" w:cs="宋体"/>
                <w:color w:val="000000"/>
                <w:kern w:val="0"/>
                <w:lang w:bidi="ar"/>
              </w:rPr>
            </w:pPr>
            <w:r w:rsidRPr="00CE7D79">
              <w:rPr>
                <w:rFonts w:ascii="宋体" w:hAnsi="宋体" w:cs="宋体" w:hint="eastAsia"/>
              </w:rPr>
              <w:t>供应商技术得分也相等时，</w:t>
            </w:r>
            <w:r w:rsidRPr="00CE7D79">
              <w:rPr>
                <w:rFonts w:ascii="宋体" w:hAnsi="宋体" w:cs="宋体" w:hint="eastAsia"/>
                <w:spacing w:val="2"/>
              </w:rPr>
              <w:t>确定供应商优先顺序的规则：</w:t>
            </w:r>
            <w:r w:rsidRPr="00CE7D79">
              <w:rPr>
                <w:rFonts w:ascii="宋体" w:hAnsi="宋体" w:cs="宋体" w:hint="eastAsia"/>
                <w:color w:val="000000"/>
                <w:kern w:val="0"/>
                <w:lang w:bidi="ar"/>
              </w:rPr>
              <w:t xml:space="preserve"> </w:t>
            </w:r>
          </w:p>
          <w:p w14:paraId="16C1ED80" w14:textId="77777777" w:rsidR="00634EDC" w:rsidRPr="00CE7D79" w:rsidRDefault="00634EDC" w:rsidP="00257041">
            <w:pPr>
              <w:rPr>
                <w:rFonts w:ascii="宋体" w:hAnsi="宋体"/>
              </w:rPr>
            </w:pPr>
            <w:r w:rsidRPr="00CE7D79">
              <w:rPr>
                <w:rFonts w:ascii="Segoe UI Symbol" w:hAnsi="Segoe UI Symbol" w:cs="Segoe UI Symbol"/>
                <w:color w:val="000000"/>
                <w:kern w:val="0"/>
                <w:lang w:bidi="ar"/>
              </w:rPr>
              <w:t>☑</w:t>
            </w:r>
            <w:r w:rsidRPr="00CE7D79">
              <w:rPr>
                <w:rFonts w:ascii="宋体" w:hAnsi="宋体" w:cs="宋体" w:hint="eastAsia"/>
                <w:b/>
              </w:rPr>
              <w:t>其他方法：</w:t>
            </w:r>
            <w:r w:rsidRPr="00CE7D79">
              <w:rPr>
                <w:rFonts w:ascii="宋体" w:hAnsi="宋体"/>
                <w:b/>
                <w:szCs w:val="21"/>
                <w:u w:val="single"/>
              </w:rPr>
              <w:t>技术得分相等的</w:t>
            </w:r>
            <w:r w:rsidRPr="00CE7D79">
              <w:rPr>
                <w:rFonts w:ascii="宋体" w:hAnsi="宋体" w:hint="eastAsia"/>
                <w:b/>
                <w:szCs w:val="21"/>
                <w:u w:val="single"/>
              </w:rPr>
              <w:t>，</w:t>
            </w:r>
            <w:r w:rsidRPr="00CE7D79">
              <w:rPr>
                <w:rFonts w:ascii="宋体" w:hAnsi="宋体"/>
                <w:b/>
                <w:szCs w:val="21"/>
                <w:u w:val="single"/>
              </w:rPr>
              <w:t>按照商务部分</w:t>
            </w:r>
            <w:r w:rsidRPr="00CE7D79">
              <w:rPr>
                <w:rFonts w:ascii="宋体" w:hAnsi="宋体" w:hint="eastAsia"/>
                <w:b/>
                <w:szCs w:val="21"/>
                <w:u w:val="single"/>
              </w:rPr>
              <w:t>业绩</w:t>
            </w:r>
            <w:r w:rsidRPr="00CE7D79">
              <w:rPr>
                <w:rFonts w:ascii="宋体" w:hAnsi="宋体"/>
                <w:b/>
                <w:szCs w:val="21"/>
                <w:u w:val="single"/>
              </w:rPr>
              <w:t>得分高的优先。</w:t>
            </w:r>
          </w:p>
        </w:tc>
      </w:tr>
      <w:tr w:rsidR="00634EDC" w:rsidRPr="00CE7D79" w14:paraId="17782586" w14:textId="77777777" w:rsidTr="00634EDC">
        <w:trPr>
          <w:trHeight w:val="537"/>
        </w:trPr>
        <w:tc>
          <w:tcPr>
            <w:tcW w:w="722" w:type="dxa"/>
            <w:tcBorders>
              <w:top w:val="single" w:sz="4" w:space="0" w:color="000000"/>
              <w:left w:val="single" w:sz="4" w:space="0" w:color="000000"/>
              <w:bottom w:val="single" w:sz="4" w:space="0" w:color="000000"/>
              <w:right w:val="single" w:sz="4" w:space="0" w:color="000000"/>
            </w:tcBorders>
            <w:vAlign w:val="center"/>
          </w:tcPr>
          <w:p w14:paraId="1234AEC8" w14:textId="77777777" w:rsidR="00634EDC" w:rsidRPr="00CE7D79" w:rsidRDefault="00634EDC" w:rsidP="00257041">
            <w:pPr>
              <w:widowControl/>
              <w:jc w:val="center"/>
              <w:textAlignment w:val="center"/>
              <w:rPr>
                <w:rFonts w:ascii="宋体" w:hAnsi="宋体" w:cs="宋体"/>
                <w:color w:val="000000"/>
                <w:kern w:val="0"/>
                <w:lang w:bidi="ar"/>
              </w:rPr>
            </w:pPr>
            <w:r w:rsidRPr="00CE7D79">
              <w:rPr>
                <w:rFonts w:ascii="宋体" w:hAnsi="宋体" w:cs="宋体" w:hint="eastAsia"/>
                <w:color w:val="000000"/>
                <w:kern w:val="0"/>
                <w:lang w:bidi="ar"/>
              </w:rPr>
              <w:t>3.4</w:t>
            </w:r>
          </w:p>
        </w:tc>
        <w:tc>
          <w:tcPr>
            <w:tcW w:w="2268" w:type="dxa"/>
            <w:tcBorders>
              <w:top w:val="single" w:sz="4" w:space="0" w:color="000000"/>
              <w:left w:val="single" w:sz="4" w:space="0" w:color="000000"/>
              <w:bottom w:val="single" w:sz="4" w:space="0" w:color="000000"/>
              <w:right w:val="single" w:sz="4" w:space="0" w:color="000000"/>
            </w:tcBorders>
            <w:vAlign w:val="center"/>
          </w:tcPr>
          <w:p w14:paraId="0A21FC36" w14:textId="77777777" w:rsidR="00634EDC" w:rsidRPr="00CE7D79" w:rsidRDefault="00634EDC" w:rsidP="00257041">
            <w:pPr>
              <w:widowControl/>
              <w:jc w:val="center"/>
              <w:textAlignment w:val="center"/>
              <w:rPr>
                <w:rFonts w:ascii="宋体" w:hAnsi="宋体" w:cs="宋体"/>
                <w:spacing w:val="2"/>
              </w:rPr>
            </w:pPr>
            <w:r w:rsidRPr="00CE7D79">
              <w:rPr>
                <w:rFonts w:ascii="宋体" w:hAnsi="宋体" w:cs="宋体" w:hint="eastAsia"/>
                <w:spacing w:val="2"/>
              </w:rPr>
              <w:t>商务分</w:t>
            </w:r>
          </w:p>
        </w:tc>
        <w:tc>
          <w:tcPr>
            <w:tcW w:w="5431" w:type="dxa"/>
            <w:tcBorders>
              <w:top w:val="single" w:sz="4" w:space="0" w:color="000000"/>
              <w:left w:val="single" w:sz="4" w:space="0" w:color="000000"/>
              <w:bottom w:val="single" w:sz="4" w:space="0" w:color="000000"/>
              <w:right w:val="single" w:sz="4" w:space="0" w:color="000000"/>
            </w:tcBorders>
            <w:vAlign w:val="center"/>
          </w:tcPr>
          <w:p w14:paraId="54D55704" w14:textId="77777777" w:rsidR="00634EDC" w:rsidRPr="00CE7D79" w:rsidRDefault="00634EDC" w:rsidP="00257041">
            <w:pPr>
              <w:rPr>
                <w:rFonts w:ascii="宋体" w:hAnsi="宋体" w:cs="宋体"/>
              </w:rPr>
            </w:pPr>
            <w:r w:rsidRPr="00CE7D79">
              <w:rPr>
                <w:rFonts w:ascii="宋体" w:hAnsi="宋体" w:cs="宋体" w:hint="eastAsia"/>
              </w:rPr>
              <w:t>将根据谈判结果判定最终商务部分得分</w:t>
            </w:r>
          </w:p>
        </w:tc>
      </w:tr>
    </w:tbl>
    <w:p w14:paraId="6C753495" w14:textId="77777777" w:rsidR="00634EDC" w:rsidRPr="00CE7D79" w:rsidRDefault="00634EDC" w:rsidP="00634EDC">
      <w:pPr>
        <w:pStyle w:val="af7"/>
        <w:ind w:left="420"/>
        <w:rPr>
          <w:rFonts w:ascii="宋体" w:hAnsi="宋体" w:cs="宋体"/>
          <w:b/>
          <w:sz w:val="28"/>
          <w:szCs w:val="28"/>
        </w:rPr>
      </w:pPr>
    </w:p>
    <w:p w14:paraId="5093D6A5" w14:textId="0B1980F7" w:rsidR="00634EDC" w:rsidRPr="00CE7D79" w:rsidRDefault="00634EDC" w:rsidP="008249F1">
      <w:pPr>
        <w:pStyle w:val="af7"/>
        <w:pageBreakBefore/>
        <w:numPr>
          <w:ilvl w:val="0"/>
          <w:numId w:val="19"/>
        </w:numPr>
        <w:rPr>
          <w:rFonts w:ascii="宋体" w:hAnsi="宋体" w:cs="宋体"/>
          <w:b/>
          <w:sz w:val="28"/>
          <w:szCs w:val="28"/>
        </w:rPr>
      </w:pPr>
      <w:r w:rsidRPr="00CE7D79">
        <w:rPr>
          <w:rFonts w:ascii="宋体" w:hAnsi="宋体" w:cs="宋体" w:hint="eastAsia"/>
          <w:b/>
          <w:sz w:val="28"/>
          <w:szCs w:val="28"/>
        </w:rPr>
        <w:lastRenderedPageBreak/>
        <w:t>综合评分表</w:t>
      </w:r>
    </w:p>
    <w:p w14:paraId="22F2284E" w14:textId="77777777" w:rsidR="00634EDC" w:rsidRPr="00CE7D79" w:rsidRDefault="00634EDC" w:rsidP="008249F1">
      <w:pPr>
        <w:pStyle w:val="a7"/>
        <w:numPr>
          <w:ilvl w:val="0"/>
          <w:numId w:val="26"/>
        </w:numPr>
        <w:tabs>
          <w:tab w:val="left" w:pos="420"/>
        </w:tabs>
        <w:spacing w:line="360" w:lineRule="auto"/>
        <w:ind w:firstLineChars="0" w:hanging="698"/>
        <w:rPr>
          <w:rFonts w:ascii="宋体" w:hAnsi="宋体" w:cs="宋体"/>
          <w:b/>
          <w:szCs w:val="21"/>
        </w:rPr>
      </w:pPr>
      <w:r w:rsidRPr="00CE7D79">
        <w:rPr>
          <w:rFonts w:ascii="宋体" w:hAnsi="宋体" w:cs="宋体" w:hint="eastAsia"/>
          <w:b/>
          <w:szCs w:val="21"/>
        </w:rPr>
        <w:t>评分因素及分值</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28" w:type="dxa"/>
          <w:right w:w="28" w:type="dxa"/>
        </w:tblCellMar>
        <w:tblLook w:val="0000" w:firstRow="0" w:lastRow="0" w:firstColumn="0" w:lastColumn="0" w:noHBand="0" w:noVBand="0"/>
      </w:tblPr>
      <w:tblGrid>
        <w:gridCol w:w="706"/>
        <w:gridCol w:w="2428"/>
        <w:gridCol w:w="1486"/>
        <w:gridCol w:w="3671"/>
      </w:tblGrid>
      <w:tr w:rsidR="00634EDC" w:rsidRPr="00CE7D79" w14:paraId="5FAD8979" w14:textId="77777777" w:rsidTr="00257041">
        <w:trPr>
          <w:trHeight w:val="172"/>
        </w:trPr>
        <w:tc>
          <w:tcPr>
            <w:tcW w:w="426" w:type="pct"/>
            <w:vAlign w:val="bottom"/>
          </w:tcPr>
          <w:p w14:paraId="3F011027" w14:textId="77777777" w:rsidR="00634EDC" w:rsidRPr="00CE7D79" w:rsidRDefault="00634EDC" w:rsidP="00257041">
            <w:pPr>
              <w:snapToGrid w:val="0"/>
              <w:spacing w:line="360" w:lineRule="auto"/>
              <w:ind w:right="-28"/>
              <w:jc w:val="center"/>
              <w:rPr>
                <w:rFonts w:ascii="宋体" w:hAnsi="宋体" w:cs="宋体"/>
                <w:b/>
                <w:szCs w:val="21"/>
              </w:rPr>
            </w:pPr>
            <w:r w:rsidRPr="00CE7D79">
              <w:rPr>
                <w:rFonts w:ascii="宋体" w:hAnsi="宋体" w:cs="宋体" w:hint="eastAsia"/>
                <w:b/>
                <w:szCs w:val="21"/>
              </w:rPr>
              <w:t>序号</w:t>
            </w:r>
          </w:p>
        </w:tc>
        <w:tc>
          <w:tcPr>
            <w:tcW w:w="1463" w:type="pct"/>
            <w:vAlign w:val="bottom"/>
          </w:tcPr>
          <w:p w14:paraId="26D57D83" w14:textId="77777777" w:rsidR="00634EDC" w:rsidRPr="00CE7D79" w:rsidRDefault="00634EDC" w:rsidP="00257041">
            <w:pPr>
              <w:snapToGrid w:val="0"/>
              <w:spacing w:line="360" w:lineRule="auto"/>
              <w:jc w:val="center"/>
              <w:rPr>
                <w:rFonts w:ascii="宋体" w:hAnsi="宋体" w:cs="宋体"/>
                <w:b/>
                <w:szCs w:val="21"/>
              </w:rPr>
            </w:pPr>
            <w:r w:rsidRPr="00CE7D79">
              <w:rPr>
                <w:rFonts w:ascii="宋体" w:hAnsi="宋体" w:cs="宋体" w:hint="eastAsia"/>
                <w:b/>
                <w:szCs w:val="21"/>
              </w:rPr>
              <w:t>评分标准</w:t>
            </w:r>
          </w:p>
        </w:tc>
        <w:tc>
          <w:tcPr>
            <w:tcW w:w="896" w:type="pct"/>
            <w:vAlign w:val="bottom"/>
          </w:tcPr>
          <w:p w14:paraId="673CE028" w14:textId="77777777" w:rsidR="00634EDC" w:rsidRPr="00CE7D79" w:rsidRDefault="00634EDC" w:rsidP="00257041">
            <w:pPr>
              <w:snapToGrid w:val="0"/>
              <w:spacing w:line="360" w:lineRule="auto"/>
              <w:ind w:left="113"/>
              <w:jc w:val="center"/>
              <w:rPr>
                <w:rFonts w:ascii="宋体" w:hAnsi="宋体" w:cs="宋体"/>
                <w:b/>
                <w:szCs w:val="21"/>
              </w:rPr>
            </w:pPr>
            <w:r w:rsidRPr="00CE7D79">
              <w:rPr>
                <w:rFonts w:ascii="宋体" w:hAnsi="宋体" w:cs="宋体" w:hint="eastAsia"/>
                <w:b/>
                <w:szCs w:val="21"/>
              </w:rPr>
              <w:t>分值</w:t>
            </w:r>
          </w:p>
        </w:tc>
        <w:tc>
          <w:tcPr>
            <w:tcW w:w="2214" w:type="pct"/>
            <w:vAlign w:val="bottom"/>
          </w:tcPr>
          <w:p w14:paraId="25704902" w14:textId="77777777" w:rsidR="00634EDC" w:rsidRPr="00CE7D79" w:rsidRDefault="00634EDC" w:rsidP="00257041">
            <w:pPr>
              <w:snapToGrid w:val="0"/>
              <w:spacing w:line="360" w:lineRule="auto"/>
              <w:ind w:left="113"/>
              <w:jc w:val="center"/>
              <w:rPr>
                <w:rFonts w:ascii="宋体" w:hAnsi="宋体" w:cs="宋体"/>
                <w:b/>
                <w:szCs w:val="21"/>
              </w:rPr>
            </w:pPr>
            <w:r w:rsidRPr="00CE7D79">
              <w:rPr>
                <w:rFonts w:ascii="宋体" w:hAnsi="宋体" w:cs="宋体" w:hint="eastAsia"/>
                <w:b/>
                <w:szCs w:val="21"/>
              </w:rPr>
              <w:t>备注</w:t>
            </w:r>
          </w:p>
        </w:tc>
      </w:tr>
      <w:tr w:rsidR="00634EDC" w:rsidRPr="00CE7D79" w14:paraId="3AEF5BD0" w14:textId="77777777" w:rsidTr="00257041">
        <w:trPr>
          <w:trHeight w:hRule="exact" w:val="462"/>
        </w:trPr>
        <w:tc>
          <w:tcPr>
            <w:tcW w:w="426" w:type="pct"/>
            <w:vAlign w:val="center"/>
          </w:tcPr>
          <w:p w14:paraId="1F7FC631" w14:textId="77777777" w:rsidR="00634EDC" w:rsidRPr="00CE7D79" w:rsidRDefault="00634EDC" w:rsidP="00257041">
            <w:pPr>
              <w:spacing w:line="360" w:lineRule="auto"/>
              <w:ind w:right="-28"/>
              <w:jc w:val="center"/>
              <w:rPr>
                <w:rFonts w:ascii="宋体" w:hAnsi="宋体" w:cs="宋体"/>
                <w:szCs w:val="21"/>
              </w:rPr>
            </w:pPr>
            <w:r w:rsidRPr="00CE7D79">
              <w:rPr>
                <w:rFonts w:ascii="宋体" w:hAnsi="宋体" w:cs="宋体" w:hint="eastAsia"/>
                <w:szCs w:val="21"/>
              </w:rPr>
              <w:t>1</w:t>
            </w:r>
          </w:p>
        </w:tc>
        <w:tc>
          <w:tcPr>
            <w:tcW w:w="1463" w:type="pct"/>
            <w:vAlign w:val="center"/>
          </w:tcPr>
          <w:p w14:paraId="03E31A79" w14:textId="77777777" w:rsidR="00634EDC" w:rsidRPr="00CE7D79" w:rsidRDefault="00634EDC" w:rsidP="00257041">
            <w:pPr>
              <w:spacing w:line="360" w:lineRule="auto"/>
              <w:ind w:left="113"/>
              <w:jc w:val="center"/>
              <w:rPr>
                <w:rFonts w:ascii="宋体" w:hAnsi="宋体" w:cs="宋体"/>
                <w:szCs w:val="21"/>
              </w:rPr>
            </w:pPr>
            <w:r w:rsidRPr="00CE7D79">
              <w:rPr>
                <w:rFonts w:ascii="宋体" w:hAnsi="宋体" w:cs="宋体" w:hint="eastAsia"/>
                <w:szCs w:val="21"/>
              </w:rPr>
              <w:t>商务部分</w:t>
            </w:r>
          </w:p>
        </w:tc>
        <w:tc>
          <w:tcPr>
            <w:tcW w:w="896" w:type="pct"/>
            <w:vAlign w:val="center"/>
          </w:tcPr>
          <w:p w14:paraId="3A7B512D" w14:textId="77777777" w:rsidR="00634EDC" w:rsidRPr="00CE7D79" w:rsidRDefault="00634EDC" w:rsidP="00257041">
            <w:pPr>
              <w:spacing w:line="360" w:lineRule="auto"/>
              <w:ind w:left="113"/>
              <w:jc w:val="center"/>
              <w:rPr>
                <w:rFonts w:ascii="宋体" w:hAnsi="宋体" w:cs="宋体"/>
                <w:szCs w:val="21"/>
              </w:rPr>
            </w:pPr>
            <w:r w:rsidRPr="00CE7D79">
              <w:rPr>
                <w:rFonts w:ascii="宋体" w:hAnsi="宋体" w:cs="宋体"/>
                <w:szCs w:val="21"/>
              </w:rPr>
              <w:t>24</w:t>
            </w:r>
          </w:p>
        </w:tc>
        <w:tc>
          <w:tcPr>
            <w:tcW w:w="2214" w:type="pct"/>
            <w:vMerge w:val="restart"/>
            <w:vAlign w:val="center"/>
          </w:tcPr>
          <w:p w14:paraId="27E5EE2F" w14:textId="77777777" w:rsidR="00634EDC" w:rsidRPr="00CE7D79" w:rsidRDefault="00634EDC" w:rsidP="00257041">
            <w:pPr>
              <w:spacing w:line="360" w:lineRule="auto"/>
              <w:ind w:left="113"/>
              <w:jc w:val="center"/>
              <w:rPr>
                <w:rFonts w:ascii="宋体" w:hAnsi="宋体" w:cs="宋体"/>
                <w:szCs w:val="21"/>
              </w:rPr>
            </w:pPr>
            <w:r w:rsidRPr="00CE7D79">
              <w:rPr>
                <w:rFonts w:ascii="宋体" w:hAnsi="宋体" w:cs="宋体" w:hint="eastAsia"/>
                <w:szCs w:val="21"/>
              </w:rPr>
              <w:t>详细的评审内容见下述评分标准</w:t>
            </w:r>
          </w:p>
        </w:tc>
      </w:tr>
      <w:tr w:rsidR="00634EDC" w:rsidRPr="00CE7D79" w14:paraId="4D8E1A84" w14:textId="77777777" w:rsidTr="00257041">
        <w:trPr>
          <w:trHeight w:hRule="exact" w:val="468"/>
        </w:trPr>
        <w:tc>
          <w:tcPr>
            <w:tcW w:w="426" w:type="pct"/>
            <w:vAlign w:val="center"/>
          </w:tcPr>
          <w:p w14:paraId="0BA21322" w14:textId="77777777" w:rsidR="00634EDC" w:rsidRPr="00CE7D79" w:rsidRDefault="00634EDC" w:rsidP="00257041">
            <w:pPr>
              <w:spacing w:line="360" w:lineRule="auto"/>
              <w:ind w:right="-28"/>
              <w:jc w:val="center"/>
              <w:rPr>
                <w:rFonts w:ascii="宋体" w:hAnsi="宋体" w:cs="宋体"/>
                <w:szCs w:val="21"/>
              </w:rPr>
            </w:pPr>
            <w:r w:rsidRPr="00CE7D79">
              <w:rPr>
                <w:rFonts w:ascii="宋体" w:hAnsi="宋体" w:cs="宋体" w:hint="eastAsia"/>
                <w:szCs w:val="21"/>
              </w:rPr>
              <w:t>2</w:t>
            </w:r>
          </w:p>
        </w:tc>
        <w:tc>
          <w:tcPr>
            <w:tcW w:w="1463" w:type="pct"/>
            <w:vAlign w:val="center"/>
          </w:tcPr>
          <w:p w14:paraId="63C4A749" w14:textId="77777777" w:rsidR="00634EDC" w:rsidRPr="00CE7D79" w:rsidRDefault="00634EDC" w:rsidP="00257041">
            <w:pPr>
              <w:spacing w:line="360" w:lineRule="auto"/>
              <w:ind w:left="113"/>
              <w:jc w:val="center"/>
              <w:rPr>
                <w:rFonts w:ascii="宋体" w:hAnsi="宋体" w:cs="宋体"/>
                <w:szCs w:val="21"/>
              </w:rPr>
            </w:pPr>
            <w:r w:rsidRPr="00CE7D79">
              <w:rPr>
                <w:rFonts w:ascii="宋体" w:hAnsi="宋体" w:cs="宋体" w:hint="eastAsia"/>
                <w:szCs w:val="21"/>
              </w:rPr>
              <w:t>技术部分</w:t>
            </w:r>
          </w:p>
        </w:tc>
        <w:tc>
          <w:tcPr>
            <w:tcW w:w="896" w:type="pct"/>
            <w:vAlign w:val="center"/>
          </w:tcPr>
          <w:p w14:paraId="0A52949B" w14:textId="77777777" w:rsidR="00634EDC" w:rsidRPr="00CE7D79" w:rsidRDefault="00634EDC" w:rsidP="00257041">
            <w:pPr>
              <w:spacing w:line="360" w:lineRule="auto"/>
              <w:ind w:left="113"/>
              <w:jc w:val="center"/>
              <w:rPr>
                <w:rFonts w:ascii="宋体" w:hAnsi="宋体" w:cs="宋体"/>
                <w:szCs w:val="21"/>
              </w:rPr>
            </w:pPr>
            <w:r w:rsidRPr="00CE7D79">
              <w:rPr>
                <w:rFonts w:ascii="宋体" w:hAnsi="宋体" w:cs="宋体" w:hint="eastAsia"/>
                <w:szCs w:val="21"/>
              </w:rPr>
              <w:t>4</w:t>
            </w:r>
            <w:r w:rsidRPr="00CE7D79">
              <w:rPr>
                <w:rFonts w:ascii="宋体" w:hAnsi="宋体" w:cs="宋体"/>
                <w:szCs w:val="21"/>
              </w:rPr>
              <w:t>6</w:t>
            </w:r>
          </w:p>
        </w:tc>
        <w:tc>
          <w:tcPr>
            <w:tcW w:w="2214" w:type="pct"/>
            <w:vMerge/>
            <w:vAlign w:val="center"/>
          </w:tcPr>
          <w:p w14:paraId="1D1BC62B" w14:textId="77777777" w:rsidR="00634EDC" w:rsidRPr="00CE7D79" w:rsidRDefault="00634EDC" w:rsidP="00257041">
            <w:pPr>
              <w:spacing w:line="360" w:lineRule="auto"/>
              <w:ind w:left="113"/>
              <w:jc w:val="center"/>
              <w:rPr>
                <w:rFonts w:ascii="宋体" w:hAnsi="宋体" w:cs="宋体"/>
                <w:szCs w:val="21"/>
              </w:rPr>
            </w:pPr>
          </w:p>
        </w:tc>
      </w:tr>
      <w:tr w:rsidR="00634EDC" w:rsidRPr="00CE7D79" w14:paraId="21621036" w14:textId="77777777" w:rsidTr="00257041">
        <w:trPr>
          <w:trHeight w:hRule="exact" w:val="465"/>
        </w:trPr>
        <w:tc>
          <w:tcPr>
            <w:tcW w:w="426" w:type="pct"/>
            <w:vAlign w:val="center"/>
          </w:tcPr>
          <w:p w14:paraId="5F9C0AF3" w14:textId="77777777" w:rsidR="00634EDC" w:rsidRPr="00CE7D79" w:rsidRDefault="00634EDC" w:rsidP="00257041">
            <w:pPr>
              <w:spacing w:line="360" w:lineRule="auto"/>
              <w:ind w:right="-28"/>
              <w:jc w:val="center"/>
              <w:rPr>
                <w:rFonts w:ascii="宋体" w:hAnsi="宋体" w:cs="宋体"/>
                <w:szCs w:val="21"/>
              </w:rPr>
            </w:pPr>
            <w:r w:rsidRPr="00CE7D79">
              <w:rPr>
                <w:rFonts w:ascii="宋体" w:hAnsi="宋体" w:cs="宋体" w:hint="eastAsia"/>
                <w:szCs w:val="21"/>
              </w:rPr>
              <w:t>3</w:t>
            </w:r>
          </w:p>
          <w:p w14:paraId="005CF3AF" w14:textId="77777777" w:rsidR="00634EDC" w:rsidRPr="00CE7D79" w:rsidRDefault="00634EDC" w:rsidP="00257041">
            <w:pPr>
              <w:spacing w:line="360" w:lineRule="auto"/>
              <w:ind w:right="-28"/>
              <w:jc w:val="center"/>
              <w:rPr>
                <w:rFonts w:ascii="宋体" w:hAnsi="宋体" w:cs="宋体"/>
                <w:szCs w:val="21"/>
              </w:rPr>
            </w:pPr>
            <w:r w:rsidRPr="00CE7D79">
              <w:rPr>
                <w:rFonts w:ascii="宋体" w:hAnsi="宋体" w:cs="宋体" w:hint="eastAsia"/>
                <w:szCs w:val="21"/>
              </w:rPr>
              <w:t>34</w:t>
            </w:r>
          </w:p>
        </w:tc>
        <w:tc>
          <w:tcPr>
            <w:tcW w:w="1463" w:type="pct"/>
            <w:vAlign w:val="center"/>
          </w:tcPr>
          <w:p w14:paraId="08FD272A" w14:textId="77777777" w:rsidR="00634EDC" w:rsidRPr="00CE7D79" w:rsidRDefault="00634EDC" w:rsidP="00257041">
            <w:pPr>
              <w:spacing w:line="360" w:lineRule="auto"/>
              <w:ind w:left="113"/>
              <w:jc w:val="center"/>
              <w:rPr>
                <w:rFonts w:ascii="宋体" w:hAnsi="宋体" w:cs="宋体"/>
                <w:szCs w:val="21"/>
              </w:rPr>
            </w:pPr>
            <w:r w:rsidRPr="00CE7D79">
              <w:rPr>
                <w:rFonts w:ascii="宋体" w:hAnsi="宋体" w:cs="宋体" w:hint="eastAsia"/>
                <w:szCs w:val="21"/>
              </w:rPr>
              <w:t>价格部分</w:t>
            </w:r>
          </w:p>
        </w:tc>
        <w:tc>
          <w:tcPr>
            <w:tcW w:w="896" w:type="pct"/>
            <w:vAlign w:val="center"/>
          </w:tcPr>
          <w:p w14:paraId="72D43EA3" w14:textId="77777777" w:rsidR="00634EDC" w:rsidRPr="00CE7D79" w:rsidRDefault="00634EDC" w:rsidP="00257041">
            <w:pPr>
              <w:spacing w:line="360" w:lineRule="auto"/>
              <w:ind w:left="113"/>
              <w:jc w:val="center"/>
              <w:rPr>
                <w:rFonts w:ascii="宋体" w:hAnsi="宋体" w:cs="宋体"/>
                <w:szCs w:val="21"/>
              </w:rPr>
            </w:pPr>
            <w:r w:rsidRPr="00CE7D79">
              <w:rPr>
                <w:rFonts w:ascii="宋体" w:hAnsi="宋体" w:cs="宋体"/>
                <w:szCs w:val="21"/>
              </w:rPr>
              <w:t>3</w:t>
            </w:r>
            <w:r w:rsidRPr="00CE7D79">
              <w:rPr>
                <w:rFonts w:ascii="宋体" w:hAnsi="宋体" w:cs="宋体" w:hint="eastAsia"/>
                <w:szCs w:val="21"/>
              </w:rPr>
              <w:t>0</w:t>
            </w:r>
          </w:p>
        </w:tc>
        <w:tc>
          <w:tcPr>
            <w:tcW w:w="2214" w:type="pct"/>
            <w:vMerge/>
            <w:vAlign w:val="center"/>
          </w:tcPr>
          <w:p w14:paraId="5373ED43" w14:textId="77777777" w:rsidR="00634EDC" w:rsidRPr="00CE7D79" w:rsidRDefault="00634EDC" w:rsidP="00257041">
            <w:pPr>
              <w:spacing w:line="360" w:lineRule="auto"/>
              <w:ind w:left="113"/>
              <w:jc w:val="center"/>
              <w:rPr>
                <w:rFonts w:ascii="宋体" w:hAnsi="宋体" w:cs="宋体"/>
                <w:szCs w:val="21"/>
              </w:rPr>
            </w:pPr>
          </w:p>
        </w:tc>
      </w:tr>
      <w:tr w:rsidR="00634EDC" w:rsidRPr="00CE7D79" w14:paraId="6E8732FA" w14:textId="77777777" w:rsidTr="00257041">
        <w:trPr>
          <w:trHeight w:hRule="exact" w:val="472"/>
        </w:trPr>
        <w:tc>
          <w:tcPr>
            <w:tcW w:w="1890" w:type="pct"/>
            <w:gridSpan w:val="2"/>
            <w:vAlign w:val="center"/>
          </w:tcPr>
          <w:p w14:paraId="4A14BE89" w14:textId="77777777" w:rsidR="00634EDC" w:rsidRPr="00CE7D79" w:rsidRDefault="00634EDC" w:rsidP="00257041">
            <w:pPr>
              <w:spacing w:line="360" w:lineRule="auto"/>
              <w:ind w:left="113"/>
              <w:jc w:val="center"/>
              <w:rPr>
                <w:rFonts w:ascii="宋体" w:hAnsi="宋体" w:cs="宋体"/>
                <w:szCs w:val="21"/>
              </w:rPr>
            </w:pPr>
            <w:r w:rsidRPr="00CE7D79">
              <w:rPr>
                <w:rFonts w:ascii="宋体" w:hAnsi="宋体" w:cs="宋体" w:hint="eastAsia"/>
                <w:szCs w:val="21"/>
              </w:rPr>
              <w:t>合计</w:t>
            </w:r>
          </w:p>
        </w:tc>
        <w:tc>
          <w:tcPr>
            <w:tcW w:w="896" w:type="pct"/>
            <w:vAlign w:val="center"/>
          </w:tcPr>
          <w:p w14:paraId="18DE5C39" w14:textId="77777777" w:rsidR="00634EDC" w:rsidRPr="00CE7D79" w:rsidRDefault="00634EDC" w:rsidP="00257041">
            <w:pPr>
              <w:spacing w:line="360" w:lineRule="auto"/>
              <w:jc w:val="center"/>
              <w:rPr>
                <w:rFonts w:ascii="宋体" w:hAnsi="宋体" w:cs="宋体"/>
                <w:szCs w:val="21"/>
              </w:rPr>
            </w:pPr>
            <w:r w:rsidRPr="00CE7D79">
              <w:rPr>
                <w:rFonts w:ascii="宋体" w:hAnsi="宋体" w:cs="宋体" w:hint="eastAsia"/>
                <w:szCs w:val="21"/>
              </w:rPr>
              <w:t>100</w:t>
            </w:r>
          </w:p>
        </w:tc>
        <w:tc>
          <w:tcPr>
            <w:tcW w:w="2214" w:type="pct"/>
            <w:vMerge/>
            <w:vAlign w:val="center"/>
          </w:tcPr>
          <w:p w14:paraId="2584B101" w14:textId="77777777" w:rsidR="00634EDC" w:rsidRPr="00CE7D79" w:rsidRDefault="00634EDC" w:rsidP="00257041">
            <w:pPr>
              <w:spacing w:line="360" w:lineRule="auto"/>
              <w:ind w:left="113"/>
              <w:jc w:val="center"/>
              <w:rPr>
                <w:rFonts w:ascii="宋体" w:hAnsi="宋体" w:cs="宋体"/>
                <w:szCs w:val="21"/>
              </w:rPr>
            </w:pPr>
          </w:p>
        </w:tc>
      </w:tr>
    </w:tbl>
    <w:p w14:paraId="21C621B9" w14:textId="7D852E81" w:rsidR="0044525F" w:rsidRPr="00CE7D79" w:rsidRDefault="0044525F" w:rsidP="008249F1">
      <w:pPr>
        <w:pStyle w:val="a7"/>
        <w:numPr>
          <w:ilvl w:val="0"/>
          <w:numId w:val="26"/>
        </w:numPr>
        <w:tabs>
          <w:tab w:val="left" w:pos="420"/>
        </w:tabs>
        <w:spacing w:beforeLines="50" w:before="120" w:afterLines="50" w:after="120" w:line="360" w:lineRule="auto"/>
        <w:ind w:left="839" w:firstLineChars="0" w:hanging="697"/>
        <w:rPr>
          <w:rFonts w:ascii="宋体" w:hAnsi="宋体" w:cs="宋体"/>
          <w:b/>
          <w:szCs w:val="21"/>
        </w:rPr>
      </w:pPr>
      <w:r w:rsidRPr="00CE7D79">
        <w:rPr>
          <w:rFonts w:ascii="宋体" w:hAnsi="宋体" w:cs="宋体" w:hint="eastAsia"/>
          <w:b/>
          <w:szCs w:val="21"/>
        </w:rPr>
        <w:t>评分标准</w:t>
      </w:r>
    </w:p>
    <w:p w14:paraId="34871A48" w14:textId="70BAACED" w:rsidR="00F97D3E" w:rsidRPr="00CE7D79" w:rsidRDefault="0044525F" w:rsidP="008249F1">
      <w:pPr>
        <w:pStyle w:val="a7"/>
        <w:numPr>
          <w:ilvl w:val="0"/>
          <w:numId w:val="27"/>
        </w:numPr>
        <w:tabs>
          <w:tab w:val="left" w:pos="420"/>
        </w:tabs>
        <w:spacing w:beforeLines="50" w:before="120" w:afterLines="50" w:after="120" w:line="360" w:lineRule="auto"/>
        <w:ind w:left="993" w:firstLineChars="0" w:hanging="426"/>
        <w:rPr>
          <w:rFonts w:ascii="宋体" w:hAnsi="宋体" w:cs="宋体"/>
          <w:b/>
          <w:szCs w:val="21"/>
        </w:rPr>
      </w:pPr>
      <w:r w:rsidRPr="00CE7D79">
        <w:rPr>
          <w:rFonts w:ascii="宋体" w:hAnsi="宋体" w:cs="宋体" w:hint="eastAsia"/>
          <w:b/>
          <w:szCs w:val="21"/>
        </w:rPr>
        <w:t>商务部分</w:t>
      </w:r>
    </w:p>
    <w:tbl>
      <w:tblPr>
        <w:tblW w:w="5000" w:type="pct"/>
        <w:tblLook w:val="0000" w:firstRow="0" w:lastRow="0" w:firstColumn="0" w:lastColumn="0" w:noHBand="0" w:noVBand="0"/>
      </w:tblPr>
      <w:tblGrid>
        <w:gridCol w:w="694"/>
        <w:gridCol w:w="1133"/>
        <w:gridCol w:w="664"/>
        <w:gridCol w:w="5806"/>
      </w:tblGrid>
      <w:tr w:rsidR="0044525F" w:rsidRPr="00CE7D79" w14:paraId="1B49DB69" w14:textId="77777777" w:rsidTr="00257041">
        <w:trPr>
          <w:trHeight w:val="854"/>
        </w:trPr>
        <w:tc>
          <w:tcPr>
            <w:tcW w:w="418" w:type="pct"/>
            <w:tcBorders>
              <w:top w:val="single" w:sz="4" w:space="0" w:color="auto"/>
              <w:left w:val="single" w:sz="4" w:space="0" w:color="auto"/>
              <w:bottom w:val="single" w:sz="4" w:space="0" w:color="auto"/>
              <w:right w:val="single" w:sz="4" w:space="0" w:color="auto"/>
            </w:tcBorders>
            <w:vAlign w:val="center"/>
          </w:tcPr>
          <w:p w14:paraId="2EB285B5" w14:textId="77777777" w:rsidR="0044525F" w:rsidRPr="00CE7D79" w:rsidRDefault="0044525F" w:rsidP="00257041">
            <w:pPr>
              <w:jc w:val="center"/>
              <w:rPr>
                <w:rFonts w:ascii="宋体" w:hAnsi="宋体" w:cs="宋体"/>
                <w:b/>
                <w:szCs w:val="21"/>
              </w:rPr>
            </w:pPr>
            <w:r w:rsidRPr="00CE7D79">
              <w:rPr>
                <w:rFonts w:ascii="宋体" w:hAnsi="宋体" w:cs="宋体" w:hint="eastAsia"/>
                <w:b/>
                <w:szCs w:val="21"/>
              </w:rPr>
              <w:t>序号</w:t>
            </w:r>
          </w:p>
        </w:tc>
        <w:tc>
          <w:tcPr>
            <w:tcW w:w="683" w:type="pct"/>
            <w:tcBorders>
              <w:top w:val="single" w:sz="4" w:space="0" w:color="auto"/>
              <w:left w:val="nil"/>
              <w:bottom w:val="single" w:sz="4" w:space="0" w:color="auto"/>
              <w:right w:val="single" w:sz="4" w:space="0" w:color="auto"/>
            </w:tcBorders>
            <w:vAlign w:val="center"/>
          </w:tcPr>
          <w:p w14:paraId="11C02B20" w14:textId="77777777" w:rsidR="0044525F" w:rsidRPr="00CE7D79" w:rsidRDefault="0044525F" w:rsidP="00257041">
            <w:pPr>
              <w:jc w:val="center"/>
              <w:rPr>
                <w:rFonts w:ascii="宋体" w:hAnsi="宋体" w:cs="宋体"/>
                <w:b/>
                <w:szCs w:val="21"/>
              </w:rPr>
            </w:pPr>
            <w:r w:rsidRPr="00CE7D79">
              <w:rPr>
                <w:rFonts w:ascii="宋体" w:hAnsi="宋体" w:cs="宋体" w:hint="eastAsia"/>
                <w:b/>
                <w:szCs w:val="21"/>
              </w:rPr>
              <w:t>评分因素分项</w:t>
            </w:r>
          </w:p>
        </w:tc>
        <w:tc>
          <w:tcPr>
            <w:tcW w:w="400" w:type="pct"/>
            <w:tcBorders>
              <w:top w:val="single" w:sz="4" w:space="0" w:color="auto"/>
              <w:left w:val="nil"/>
              <w:bottom w:val="single" w:sz="4" w:space="0" w:color="auto"/>
              <w:right w:val="single" w:sz="4" w:space="0" w:color="auto"/>
            </w:tcBorders>
            <w:vAlign w:val="center"/>
          </w:tcPr>
          <w:p w14:paraId="14433136" w14:textId="77777777" w:rsidR="0044525F" w:rsidRPr="00CE7D79" w:rsidRDefault="0044525F" w:rsidP="00257041">
            <w:pPr>
              <w:jc w:val="center"/>
              <w:rPr>
                <w:rFonts w:ascii="宋体" w:hAnsi="宋体" w:cs="宋体"/>
                <w:b/>
                <w:szCs w:val="21"/>
              </w:rPr>
            </w:pPr>
            <w:r w:rsidRPr="00CE7D79">
              <w:rPr>
                <w:rFonts w:ascii="宋体" w:hAnsi="宋体" w:cs="宋体" w:hint="eastAsia"/>
                <w:b/>
                <w:szCs w:val="21"/>
              </w:rPr>
              <w:t>分值</w:t>
            </w:r>
          </w:p>
        </w:tc>
        <w:tc>
          <w:tcPr>
            <w:tcW w:w="3499" w:type="pct"/>
            <w:tcBorders>
              <w:top w:val="single" w:sz="4" w:space="0" w:color="auto"/>
              <w:left w:val="nil"/>
              <w:bottom w:val="single" w:sz="4" w:space="0" w:color="auto"/>
              <w:right w:val="single" w:sz="4" w:space="0" w:color="auto"/>
            </w:tcBorders>
            <w:vAlign w:val="center"/>
          </w:tcPr>
          <w:p w14:paraId="70C39C23" w14:textId="77777777" w:rsidR="0044525F" w:rsidRPr="00CE7D79" w:rsidRDefault="0044525F" w:rsidP="00257041">
            <w:pPr>
              <w:jc w:val="center"/>
              <w:rPr>
                <w:rFonts w:ascii="宋体" w:hAnsi="宋体" w:cs="宋体"/>
                <w:b/>
                <w:szCs w:val="21"/>
              </w:rPr>
            </w:pPr>
            <w:r w:rsidRPr="00CE7D79">
              <w:rPr>
                <w:rFonts w:ascii="宋体" w:hAnsi="宋体" w:cs="宋体" w:hint="eastAsia"/>
                <w:b/>
                <w:szCs w:val="21"/>
              </w:rPr>
              <w:t>评分标准</w:t>
            </w:r>
          </w:p>
        </w:tc>
      </w:tr>
      <w:tr w:rsidR="0044525F" w:rsidRPr="00CE7D79" w14:paraId="11E5BEB7" w14:textId="77777777" w:rsidTr="00257041">
        <w:trPr>
          <w:trHeight w:val="920"/>
        </w:trPr>
        <w:tc>
          <w:tcPr>
            <w:tcW w:w="418" w:type="pct"/>
            <w:tcBorders>
              <w:top w:val="single" w:sz="4" w:space="0" w:color="auto"/>
              <w:left w:val="single" w:sz="4" w:space="0" w:color="auto"/>
              <w:bottom w:val="single" w:sz="4" w:space="0" w:color="auto"/>
              <w:right w:val="single" w:sz="4" w:space="0" w:color="auto"/>
            </w:tcBorders>
            <w:vAlign w:val="center"/>
          </w:tcPr>
          <w:p w14:paraId="7B7305CF" w14:textId="77777777" w:rsidR="0044525F" w:rsidRPr="00CE7D79" w:rsidRDefault="0044525F" w:rsidP="00257041">
            <w:pPr>
              <w:spacing w:line="360" w:lineRule="auto"/>
              <w:jc w:val="center"/>
              <w:rPr>
                <w:rFonts w:ascii="宋体" w:hAnsi="宋体" w:cs="宋体"/>
                <w:szCs w:val="21"/>
              </w:rPr>
            </w:pPr>
            <w:r w:rsidRPr="00CE7D79">
              <w:rPr>
                <w:rFonts w:ascii="宋体" w:hAnsi="宋体" w:cs="宋体" w:hint="eastAsia"/>
                <w:szCs w:val="21"/>
              </w:rPr>
              <w:t>1</w:t>
            </w:r>
          </w:p>
        </w:tc>
        <w:tc>
          <w:tcPr>
            <w:tcW w:w="683" w:type="pct"/>
            <w:tcBorders>
              <w:top w:val="single" w:sz="4" w:space="0" w:color="auto"/>
              <w:left w:val="nil"/>
              <w:bottom w:val="single" w:sz="4" w:space="0" w:color="auto"/>
              <w:right w:val="single" w:sz="4" w:space="0" w:color="auto"/>
            </w:tcBorders>
            <w:vAlign w:val="center"/>
          </w:tcPr>
          <w:p w14:paraId="06B2DF06" w14:textId="77777777" w:rsidR="0044525F" w:rsidRPr="00CE7D79" w:rsidRDefault="0044525F" w:rsidP="00257041">
            <w:pPr>
              <w:tabs>
                <w:tab w:val="left" w:pos="1268"/>
              </w:tabs>
              <w:spacing w:line="360" w:lineRule="auto"/>
              <w:jc w:val="center"/>
              <w:rPr>
                <w:rFonts w:ascii="宋体" w:hAnsi="宋体"/>
                <w:szCs w:val="21"/>
              </w:rPr>
            </w:pPr>
            <w:r w:rsidRPr="00CE7D79">
              <w:rPr>
                <w:rFonts w:ascii="宋体" w:hAnsi="宋体" w:hint="eastAsia"/>
                <w:szCs w:val="21"/>
              </w:rPr>
              <w:t>供应商综合实力</w:t>
            </w:r>
          </w:p>
        </w:tc>
        <w:tc>
          <w:tcPr>
            <w:tcW w:w="400" w:type="pct"/>
            <w:tcBorders>
              <w:top w:val="single" w:sz="4" w:space="0" w:color="auto"/>
              <w:left w:val="nil"/>
              <w:bottom w:val="single" w:sz="4" w:space="0" w:color="auto"/>
              <w:right w:val="single" w:sz="4" w:space="0" w:color="auto"/>
            </w:tcBorders>
            <w:vAlign w:val="center"/>
          </w:tcPr>
          <w:p w14:paraId="1722905F" w14:textId="7F4BE2BC" w:rsidR="0044525F" w:rsidRPr="00CE7D79" w:rsidRDefault="0044525F" w:rsidP="00257041">
            <w:pPr>
              <w:tabs>
                <w:tab w:val="left" w:pos="1268"/>
              </w:tabs>
              <w:spacing w:line="360" w:lineRule="auto"/>
              <w:jc w:val="center"/>
              <w:rPr>
                <w:rFonts w:ascii="宋体" w:hAnsi="宋体"/>
                <w:szCs w:val="21"/>
              </w:rPr>
            </w:pPr>
            <w:r w:rsidRPr="00CE7D79">
              <w:rPr>
                <w:rFonts w:ascii="宋体" w:hAnsi="宋体"/>
                <w:szCs w:val="21"/>
              </w:rPr>
              <w:t>5</w:t>
            </w:r>
            <w:r w:rsidR="003D241A" w:rsidRPr="00CE7D79">
              <w:rPr>
                <w:rFonts w:ascii="宋体" w:hAnsi="宋体" w:cs="宋体" w:hint="eastAsia"/>
                <w:szCs w:val="21"/>
              </w:rPr>
              <w:t>分</w:t>
            </w:r>
          </w:p>
        </w:tc>
        <w:tc>
          <w:tcPr>
            <w:tcW w:w="3499" w:type="pct"/>
            <w:tcBorders>
              <w:top w:val="single" w:sz="4" w:space="0" w:color="auto"/>
              <w:left w:val="nil"/>
              <w:bottom w:val="single" w:sz="4" w:space="0" w:color="auto"/>
              <w:right w:val="single" w:sz="4" w:space="0" w:color="auto"/>
            </w:tcBorders>
            <w:vAlign w:val="center"/>
          </w:tcPr>
          <w:p w14:paraId="24093FEA" w14:textId="77777777" w:rsidR="0044525F" w:rsidRPr="00CE7D79" w:rsidRDefault="0044525F" w:rsidP="00257041">
            <w:pPr>
              <w:tabs>
                <w:tab w:val="left" w:pos="1268"/>
              </w:tabs>
              <w:spacing w:line="360" w:lineRule="auto"/>
              <w:rPr>
                <w:rFonts w:ascii="宋体" w:hAnsi="宋体"/>
                <w:szCs w:val="21"/>
              </w:rPr>
            </w:pPr>
            <w:r w:rsidRPr="00CE7D79">
              <w:rPr>
                <w:rFonts w:ascii="宋体" w:hAnsi="宋体" w:cs="宋体" w:hint="eastAsia"/>
                <w:szCs w:val="21"/>
              </w:rPr>
              <w:t>结合本项目实际，根据供应商整体实力水平情况进行评价，实力较强</w:t>
            </w:r>
            <w:r w:rsidRPr="00CE7D79">
              <w:rPr>
                <w:rFonts w:ascii="宋体" w:hAnsi="宋体" w:cs="宋体"/>
                <w:szCs w:val="21"/>
              </w:rPr>
              <w:t>4-5</w:t>
            </w:r>
            <w:r w:rsidRPr="00CE7D79">
              <w:rPr>
                <w:rFonts w:ascii="宋体" w:hAnsi="宋体" w:cs="宋体" w:hint="eastAsia"/>
                <w:szCs w:val="21"/>
              </w:rPr>
              <w:t>分，实力一般</w:t>
            </w:r>
            <w:r w:rsidRPr="00CE7D79">
              <w:rPr>
                <w:rFonts w:ascii="宋体" w:hAnsi="宋体" w:cs="宋体"/>
                <w:szCs w:val="21"/>
              </w:rPr>
              <w:t>2-3</w:t>
            </w:r>
            <w:r w:rsidRPr="00CE7D79">
              <w:rPr>
                <w:rFonts w:ascii="宋体" w:hAnsi="宋体" w:cs="宋体" w:hint="eastAsia"/>
                <w:szCs w:val="21"/>
              </w:rPr>
              <w:t>分，实力较弱</w:t>
            </w:r>
            <w:r w:rsidRPr="00CE7D79">
              <w:rPr>
                <w:rFonts w:ascii="宋体" w:hAnsi="宋体" w:cs="宋体"/>
                <w:szCs w:val="21"/>
              </w:rPr>
              <w:t>0-1</w:t>
            </w:r>
            <w:r w:rsidRPr="00CE7D79">
              <w:rPr>
                <w:rFonts w:ascii="宋体" w:hAnsi="宋体" w:cs="宋体" w:hint="eastAsia"/>
                <w:szCs w:val="21"/>
              </w:rPr>
              <w:t>分。</w:t>
            </w:r>
          </w:p>
        </w:tc>
      </w:tr>
      <w:tr w:rsidR="005E6BF1" w:rsidRPr="00CE7D79" w14:paraId="281D7F2C" w14:textId="77777777" w:rsidTr="00257041">
        <w:trPr>
          <w:trHeight w:val="558"/>
        </w:trPr>
        <w:tc>
          <w:tcPr>
            <w:tcW w:w="418" w:type="pct"/>
            <w:tcBorders>
              <w:top w:val="single" w:sz="4" w:space="0" w:color="auto"/>
              <w:left w:val="single" w:sz="4" w:space="0" w:color="auto"/>
              <w:bottom w:val="single" w:sz="4" w:space="0" w:color="auto"/>
              <w:right w:val="single" w:sz="4" w:space="0" w:color="auto"/>
            </w:tcBorders>
            <w:vAlign w:val="center"/>
          </w:tcPr>
          <w:p w14:paraId="35D229A1" w14:textId="77777777" w:rsidR="0044525F" w:rsidRPr="00CE7D79" w:rsidRDefault="0044525F" w:rsidP="00257041">
            <w:pPr>
              <w:spacing w:line="360" w:lineRule="auto"/>
              <w:jc w:val="center"/>
              <w:rPr>
                <w:rFonts w:ascii="宋体" w:hAnsi="宋体" w:cs="宋体"/>
                <w:szCs w:val="21"/>
              </w:rPr>
            </w:pPr>
            <w:r w:rsidRPr="00CE7D79">
              <w:rPr>
                <w:rFonts w:ascii="宋体" w:hAnsi="宋体" w:cs="宋体" w:hint="eastAsia"/>
                <w:szCs w:val="21"/>
              </w:rPr>
              <w:t>2</w:t>
            </w:r>
          </w:p>
        </w:tc>
        <w:tc>
          <w:tcPr>
            <w:tcW w:w="683" w:type="pct"/>
            <w:tcBorders>
              <w:top w:val="single" w:sz="4" w:space="0" w:color="auto"/>
              <w:left w:val="nil"/>
              <w:bottom w:val="single" w:sz="4" w:space="0" w:color="auto"/>
              <w:right w:val="single" w:sz="4" w:space="0" w:color="auto"/>
            </w:tcBorders>
            <w:vAlign w:val="center"/>
          </w:tcPr>
          <w:p w14:paraId="5A93D356" w14:textId="77777777" w:rsidR="0044525F" w:rsidRPr="00CE7D79" w:rsidRDefault="0044525F" w:rsidP="00257041">
            <w:pPr>
              <w:tabs>
                <w:tab w:val="left" w:pos="1268"/>
              </w:tabs>
              <w:spacing w:line="360" w:lineRule="auto"/>
              <w:jc w:val="center"/>
              <w:rPr>
                <w:rFonts w:ascii="宋体" w:hAnsi="宋体"/>
                <w:szCs w:val="21"/>
              </w:rPr>
            </w:pPr>
            <w:r w:rsidRPr="00CE7D79">
              <w:rPr>
                <w:rFonts w:ascii="宋体" w:hAnsi="宋体" w:hint="eastAsia"/>
                <w:szCs w:val="21"/>
              </w:rPr>
              <w:t>销售业绩评价</w:t>
            </w:r>
          </w:p>
        </w:tc>
        <w:tc>
          <w:tcPr>
            <w:tcW w:w="400" w:type="pct"/>
            <w:tcBorders>
              <w:top w:val="single" w:sz="4" w:space="0" w:color="auto"/>
              <w:left w:val="nil"/>
              <w:bottom w:val="single" w:sz="4" w:space="0" w:color="auto"/>
              <w:right w:val="single" w:sz="4" w:space="0" w:color="auto"/>
            </w:tcBorders>
            <w:vAlign w:val="center"/>
          </w:tcPr>
          <w:p w14:paraId="741F7FE0" w14:textId="49874C65" w:rsidR="0044525F" w:rsidRPr="00CE7D79" w:rsidRDefault="0044525F" w:rsidP="00257041">
            <w:pPr>
              <w:tabs>
                <w:tab w:val="left" w:pos="1268"/>
              </w:tabs>
              <w:spacing w:line="360" w:lineRule="auto"/>
              <w:jc w:val="center"/>
              <w:rPr>
                <w:rFonts w:ascii="宋体" w:hAnsi="宋体"/>
                <w:szCs w:val="21"/>
              </w:rPr>
            </w:pPr>
            <w:r w:rsidRPr="00CE7D79">
              <w:rPr>
                <w:rFonts w:ascii="宋体" w:hAnsi="宋体"/>
                <w:szCs w:val="21"/>
              </w:rPr>
              <w:t>8</w:t>
            </w:r>
            <w:r w:rsidR="003D241A" w:rsidRPr="00CE7D79">
              <w:rPr>
                <w:rFonts w:ascii="宋体" w:hAnsi="宋体" w:cs="宋体" w:hint="eastAsia"/>
                <w:szCs w:val="21"/>
              </w:rPr>
              <w:t>分</w:t>
            </w:r>
          </w:p>
        </w:tc>
        <w:tc>
          <w:tcPr>
            <w:tcW w:w="3499" w:type="pct"/>
            <w:tcBorders>
              <w:top w:val="single" w:sz="4" w:space="0" w:color="auto"/>
              <w:left w:val="nil"/>
              <w:bottom w:val="single" w:sz="4" w:space="0" w:color="auto"/>
              <w:right w:val="single" w:sz="4" w:space="0" w:color="auto"/>
            </w:tcBorders>
            <w:vAlign w:val="center"/>
          </w:tcPr>
          <w:p w14:paraId="7779BB51" w14:textId="77777777" w:rsidR="0044525F" w:rsidRPr="00CE7D79" w:rsidRDefault="0044525F" w:rsidP="00257041">
            <w:pPr>
              <w:spacing w:line="360" w:lineRule="auto"/>
              <w:ind w:right="18"/>
              <w:rPr>
                <w:rFonts w:ascii="宋体" w:hAnsi="宋体"/>
                <w:b/>
                <w:szCs w:val="21"/>
              </w:rPr>
            </w:pPr>
            <w:r w:rsidRPr="00CE7D79">
              <w:rPr>
                <w:rFonts w:ascii="宋体" w:hAnsi="宋体" w:hint="eastAsia"/>
                <w:b/>
                <w:szCs w:val="21"/>
              </w:rPr>
              <w:t>供应商提供全部符合以下要求的业绩：</w:t>
            </w:r>
          </w:p>
          <w:p w14:paraId="141417E0" w14:textId="20135D96" w:rsidR="0044525F" w:rsidRPr="00B63B30" w:rsidRDefault="0044525F" w:rsidP="00B63B30">
            <w:pPr>
              <w:pStyle w:val="a7"/>
              <w:numPr>
                <w:ilvl w:val="0"/>
                <w:numId w:val="31"/>
              </w:numPr>
              <w:adjustRightInd w:val="0"/>
              <w:spacing w:line="360" w:lineRule="auto"/>
              <w:ind w:firstLineChars="0"/>
              <w:textAlignment w:val="baseline"/>
              <w:rPr>
                <w:rFonts w:ascii="宋体" w:hAnsi="宋体" w:cs="宋体"/>
                <w:szCs w:val="21"/>
              </w:rPr>
            </w:pPr>
            <w:r w:rsidRPr="00B63B30">
              <w:rPr>
                <w:rFonts w:ascii="宋体" w:hAnsi="宋体" w:cs="宋体" w:hint="eastAsia"/>
                <w:szCs w:val="21"/>
              </w:rPr>
              <w:t>合同签订日期为202</w:t>
            </w:r>
            <w:r w:rsidRPr="00B63B30">
              <w:rPr>
                <w:rFonts w:ascii="宋体" w:hAnsi="宋体" w:cs="宋体"/>
                <w:szCs w:val="21"/>
              </w:rPr>
              <w:t>4</w:t>
            </w:r>
            <w:r w:rsidRPr="00B63B30">
              <w:rPr>
                <w:rFonts w:ascii="宋体" w:hAnsi="宋体" w:cs="宋体" w:hint="eastAsia"/>
                <w:szCs w:val="21"/>
              </w:rPr>
              <w:t>年</w:t>
            </w:r>
            <w:r w:rsidRPr="00B63B30">
              <w:rPr>
                <w:rFonts w:ascii="宋体" w:hAnsi="宋体" w:cs="宋体"/>
                <w:szCs w:val="21"/>
              </w:rPr>
              <w:t>6</w:t>
            </w:r>
            <w:r w:rsidRPr="00B63B30">
              <w:rPr>
                <w:rFonts w:ascii="宋体" w:hAnsi="宋体" w:cs="宋体" w:hint="eastAsia"/>
                <w:szCs w:val="21"/>
              </w:rPr>
              <w:t>月-评审前；</w:t>
            </w:r>
          </w:p>
          <w:p w14:paraId="61E4B32E" w14:textId="5CAF9A3D" w:rsidR="0044525F" w:rsidRPr="00CE7D79" w:rsidRDefault="0044525F" w:rsidP="00B63B30">
            <w:pPr>
              <w:pStyle w:val="a7"/>
              <w:numPr>
                <w:ilvl w:val="0"/>
                <w:numId w:val="31"/>
              </w:numPr>
              <w:adjustRightInd w:val="0"/>
              <w:spacing w:line="360" w:lineRule="auto"/>
              <w:ind w:firstLineChars="0"/>
              <w:textAlignment w:val="baseline"/>
              <w:rPr>
                <w:rFonts w:ascii="宋体" w:hAnsi="宋体" w:cs="宋体"/>
                <w:szCs w:val="21"/>
              </w:rPr>
            </w:pPr>
            <w:r w:rsidRPr="00CE7D79">
              <w:rPr>
                <w:rFonts w:ascii="宋体" w:hAnsi="宋体" w:cs="宋体" w:hint="eastAsia"/>
                <w:szCs w:val="21"/>
              </w:rPr>
              <w:t>业绩中的卖方为供应商，且业绩中设备应用于药品类产品；</w:t>
            </w:r>
          </w:p>
          <w:p w14:paraId="1DBADE81" w14:textId="0849EAEA" w:rsidR="0044525F" w:rsidRPr="00CE7D79" w:rsidRDefault="0044525F" w:rsidP="00B63B30">
            <w:pPr>
              <w:pStyle w:val="a7"/>
              <w:numPr>
                <w:ilvl w:val="0"/>
                <w:numId w:val="31"/>
              </w:numPr>
              <w:adjustRightInd w:val="0"/>
              <w:spacing w:line="360" w:lineRule="auto"/>
              <w:ind w:firstLineChars="0"/>
              <w:textAlignment w:val="baseline"/>
              <w:rPr>
                <w:rFonts w:ascii="宋体" w:hAnsi="宋体"/>
                <w:szCs w:val="21"/>
              </w:rPr>
            </w:pPr>
            <w:r w:rsidRPr="00CE7D79">
              <w:rPr>
                <w:rFonts w:ascii="宋体" w:hAnsi="宋体" w:cs="宋体" w:hint="eastAsia"/>
                <w:szCs w:val="21"/>
              </w:rPr>
              <w:t>供应商提供合同复印件（需包括合同签订日期、双方盖章页等，合同对设备得详细信息不明确，需</w:t>
            </w:r>
            <w:r w:rsidR="00F20D95">
              <w:rPr>
                <w:rFonts w:ascii="宋体" w:hAnsi="宋体" w:cs="宋体" w:hint="eastAsia"/>
                <w:szCs w:val="21"/>
              </w:rPr>
              <w:t>提供</w:t>
            </w:r>
            <w:hyperlink w:anchor="_Toc126340830" w:history="1">
              <w:r w:rsidRPr="00CE7D79">
                <w:rPr>
                  <w:rFonts w:ascii="宋体" w:hAnsi="宋体" w:cs="宋体" w:hint="eastAsia"/>
                  <w:szCs w:val="21"/>
                </w:rPr>
                <w:t>业绩补充材料</w:t>
              </w:r>
            </w:hyperlink>
            <w:r w:rsidRPr="00CE7D79">
              <w:rPr>
                <w:rFonts w:ascii="宋体" w:hAnsi="宋体" w:cs="宋体" w:hint="eastAsia"/>
                <w:szCs w:val="21"/>
              </w:rPr>
              <w:t>，如无法识别，将不予认可）</w:t>
            </w:r>
            <w:r w:rsidRPr="00CE7D79">
              <w:rPr>
                <w:rFonts w:ascii="宋体" w:hAnsi="宋体" w:hint="eastAsia"/>
                <w:szCs w:val="21"/>
              </w:rPr>
              <w:t>；</w:t>
            </w:r>
          </w:p>
          <w:p w14:paraId="24F6B8D5" w14:textId="77777777" w:rsidR="0044525F" w:rsidRPr="00CE7D79" w:rsidRDefault="0044525F" w:rsidP="00257041">
            <w:pPr>
              <w:spacing w:line="360" w:lineRule="auto"/>
              <w:rPr>
                <w:rFonts w:ascii="宋体" w:hAnsi="宋体"/>
                <w:b/>
                <w:szCs w:val="21"/>
              </w:rPr>
            </w:pPr>
            <w:r w:rsidRPr="00CE7D79">
              <w:rPr>
                <w:rFonts w:ascii="宋体" w:hAnsi="宋体" w:hint="eastAsia"/>
                <w:b/>
                <w:szCs w:val="21"/>
              </w:rPr>
              <w:t>全部满足以上要求，每个业绩得</w:t>
            </w:r>
            <w:r w:rsidRPr="00CE7D79">
              <w:rPr>
                <w:rFonts w:ascii="宋体" w:hAnsi="宋体"/>
                <w:b/>
                <w:szCs w:val="21"/>
              </w:rPr>
              <w:t>2</w:t>
            </w:r>
            <w:r w:rsidRPr="00CE7D79">
              <w:rPr>
                <w:rFonts w:ascii="宋体" w:hAnsi="宋体" w:hint="eastAsia"/>
                <w:b/>
                <w:szCs w:val="21"/>
              </w:rPr>
              <w:t>分，最高得8分。</w:t>
            </w:r>
          </w:p>
        </w:tc>
      </w:tr>
      <w:tr w:rsidR="005E6BF1" w:rsidRPr="00CE7D79" w14:paraId="6C1CD45D" w14:textId="77777777" w:rsidTr="00257041">
        <w:trPr>
          <w:trHeight w:val="498"/>
        </w:trPr>
        <w:tc>
          <w:tcPr>
            <w:tcW w:w="418" w:type="pct"/>
            <w:tcBorders>
              <w:top w:val="single" w:sz="4" w:space="0" w:color="auto"/>
              <w:left w:val="single" w:sz="4" w:space="0" w:color="auto"/>
              <w:bottom w:val="single" w:sz="4" w:space="0" w:color="auto"/>
              <w:right w:val="single" w:sz="4" w:space="0" w:color="auto"/>
            </w:tcBorders>
            <w:vAlign w:val="center"/>
          </w:tcPr>
          <w:p w14:paraId="0EA492E1" w14:textId="77777777" w:rsidR="0044525F" w:rsidRPr="00CE7D79" w:rsidRDefault="0044525F" w:rsidP="00257041">
            <w:pPr>
              <w:spacing w:line="360" w:lineRule="auto"/>
              <w:jc w:val="center"/>
              <w:rPr>
                <w:rFonts w:ascii="宋体" w:hAnsi="宋体" w:cs="宋体"/>
                <w:szCs w:val="21"/>
              </w:rPr>
            </w:pPr>
            <w:r w:rsidRPr="00CE7D79">
              <w:rPr>
                <w:rFonts w:ascii="宋体" w:hAnsi="宋体" w:cs="宋体" w:hint="eastAsia"/>
                <w:szCs w:val="21"/>
              </w:rPr>
              <w:t>3</w:t>
            </w:r>
          </w:p>
        </w:tc>
        <w:tc>
          <w:tcPr>
            <w:tcW w:w="683" w:type="pct"/>
            <w:tcBorders>
              <w:top w:val="single" w:sz="4" w:space="0" w:color="auto"/>
              <w:left w:val="nil"/>
              <w:bottom w:val="single" w:sz="4" w:space="0" w:color="auto"/>
              <w:right w:val="single" w:sz="4" w:space="0" w:color="auto"/>
            </w:tcBorders>
            <w:vAlign w:val="center"/>
          </w:tcPr>
          <w:p w14:paraId="5AA377AF" w14:textId="77777777" w:rsidR="0044525F" w:rsidRPr="00CE7D79" w:rsidRDefault="0044525F" w:rsidP="00257041">
            <w:pPr>
              <w:tabs>
                <w:tab w:val="left" w:pos="1268"/>
              </w:tabs>
              <w:spacing w:line="360" w:lineRule="auto"/>
              <w:jc w:val="center"/>
              <w:rPr>
                <w:rFonts w:ascii="宋体" w:hAnsi="宋体"/>
                <w:szCs w:val="21"/>
              </w:rPr>
            </w:pPr>
            <w:r w:rsidRPr="00CE7D79">
              <w:rPr>
                <w:rFonts w:ascii="宋体" w:hAnsi="宋体" w:hint="eastAsia"/>
                <w:szCs w:val="21"/>
              </w:rPr>
              <w:t>付款方式</w:t>
            </w:r>
          </w:p>
        </w:tc>
        <w:tc>
          <w:tcPr>
            <w:tcW w:w="400" w:type="pct"/>
            <w:tcBorders>
              <w:top w:val="single" w:sz="4" w:space="0" w:color="auto"/>
              <w:left w:val="nil"/>
              <w:bottom w:val="single" w:sz="4" w:space="0" w:color="auto"/>
              <w:right w:val="single" w:sz="4" w:space="0" w:color="auto"/>
            </w:tcBorders>
            <w:vAlign w:val="center"/>
          </w:tcPr>
          <w:p w14:paraId="4C336C62" w14:textId="5C37B7B5" w:rsidR="0044525F" w:rsidRPr="00CE7D79" w:rsidRDefault="0044525F" w:rsidP="00257041">
            <w:pPr>
              <w:tabs>
                <w:tab w:val="left" w:pos="1268"/>
              </w:tabs>
              <w:spacing w:line="360" w:lineRule="auto"/>
              <w:jc w:val="center"/>
              <w:rPr>
                <w:rFonts w:ascii="宋体" w:hAnsi="宋体"/>
                <w:szCs w:val="21"/>
              </w:rPr>
            </w:pPr>
            <w:r w:rsidRPr="00CE7D79">
              <w:rPr>
                <w:rFonts w:ascii="宋体" w:hAnsi="宋体"/>
                <w:szCs w:val="21"/>
              </w:rPr>
              <w:t>5</w:t>
            </w:r>
            <w:r w:rsidR="003D241A" w:rsidRPr="00CE7D79">
              <w:rPr>
                <w:rFonts w:ascii="宋体" w:hAnsi="宋体" w:cs="宋体" w:hint="eastAsia"/>
                <w:szCs w:val="21"/>
              </w:rPr>
              <w:t>分</w:t>
            </w:r>
          </w:p>
        </w:tc>
        <w:tc>
          <w:tcPr>
            <w:tcW w:w="3499" w:type="pct"/>
            <w:tcBorders>
              <w:top w:val="single" w:sz="4" w:space="0" w:color="auto"/>
              <w:left w:val="nil"/>
              <w:bottom w:val="single" w:sz="4" w:space="0" w:color="auto"/>
              <w:right w:val="single" w:sz="4" w:space="0" w:color="auto"/>
            </w:tcBorders>
            <w:vAlign w:val="center"/>
          </w:tcPr>
          <w:p w14:paraId="6BD1D672" w14:textId="71D18116" w:rsidR="0044525F" w:rsidRPr="00CE7D79" w:rsidRDefault="0044525F" w:rsidP="00257041">
            <w:pPr>
              <w:tabs>
                <w:tab w:val="left" w:pos="1268"/>
              </w:tabs>
              <w:spacing w:line="360" w:lineRule="auto"/>
              <w:rPr>
                <w:rFonts w:ascii="宋体" w:hAnsi="宋体"/>
                <w:szCs w:val="21"/>
              </w:rPr>
            </w:pPr>
            <w:r w:rsidRPr="00CE7D79">
              <w:rPr>
                <w:rFonts w:ascii="宋体" w:hAnsi="宋体" w:hint="eastAsia"/>
                <w:szCs w:val="21"/>
              </w:rPr>
              <w:t>满足得</w:t>
            </w:r>
            <w:r w:rsidR="0040492B">
              <w:rPr>
                <w:rFonts w:ascii="宋体" w:hAnsi="宋体"/>
                <w:szCs w:val="21"/>
              </w:rPr>
              <w:t>5</w:t>
            </w:r>
            <w:r w:rsidRPr="00CE7D79">
              <w:rPr>
                <w:rFonts w:ascii="宋体" w:hAnsi="宋体" w:hint="eastAsia"/>
                <w:szCs w:val="21"/>
              </w:rPr>
              <w:t>分，不满足得0分。</w:t>
            </w:r>
          </w:p>
        </w:tc>
      </w:tr>
      <w:tr w:rsidR="005E6BF1" w:rsidRPr="00CE7D79" w14:paraId="70C3AAE9" w14:textId="77777777" w:rsidTr="00257041">
        <w:trPr>
          <w:trHeight w:val="498"/>
        </w:trPr>
        <w:tc>
          <w:tcPr>
            <w:tcW w:w="418" w:type="pct"/>
            <w:tcBorders>
              <w:top w:val="single" w:sz="4" w:space="0" w:color="auto"/>
              <w:left w:val="single" w:sz="4" w:space="0" w:color="auto"/>
              <w:bottom w:val="single" w:sz="4" w:space="0" w:color="auto"/>
              <w:right w:val="single" w:sz="4" w:space="0" w:color="auto"/>
            </w:tcBorders>
            <w:vAlign w:val="center"/>
          </w:tcPr>
          <w:p w14:paraId="290BE4DB" w14:textId="77777777" w:rsidR="0044525F" w:rsidRPr="00CE7D79" w:rsidRDefault="0044525F" w:rsidP="00257041">
            <w:pPr>
              <w:spacing w:line="360" w:lineRule="auto"/>
              <w:jc w:val="center"/>
              <w:rPr>
                <w:rFonts w:ascii="宋体" w:hAnsi="宋体" w:cs="宋体"/>
                <w:szCs w:val="21"/>
              </w:rPr>
            </w:pPr>
            <w:r w:rsidRPr="00CE7D79">
              <w:rPr>
                <w:rFonts w:ascii="宋体" w:hAnsi="宋体" w:cs="宋体" w:hint="eastAsia"/>
                <w:szCs w:val="21"/>
              </w:rPr>
              <w:t>4</w:t>
            </w:r>
          </w:p>
        </w:tc>
        <w:tc>
          <w:tcPr>
            <w:tcW w:w="683" w:type="pct"/>
            <w:tcBorders>
              <w:top w:val="single" w:sz="4" w:space="0" w:color="auto"/>
              <w:left w:val="nil"/>
              <w:bottom w:val="single" w:sz="4" w:space="0" w:color="auto"/>
              <w:right w:val="single" w:sz="4" w:space="0" w:color="auto"/>
            </w:tcBorders>
            <w:vAlign w:val="center"/>
          </w:tcPr>
          <w:p w14:paraId="48575CC8" w14:textId="77777777" w:rsidR="0044525F" w:rsidRPr="00CE7D79" w:rsidRDefault="0044525F" w:rsidP="00257041">
            <w:pPr>
              <w:tabs>
                <w:tab w:val="left" w:pos="1268"/>
              </w:tabs>
              <w:spacing w:line="360" w:lineRule="auto"/>
              <w:jc w:val="center"/>
              <w:rPr>
                <w:rFonts w:ascii="宋体" w:hAnsi="宋体"/>
                <w:szCs w:val="21"/>
              </w:rPr>
            </w:pPr>
            <w:r w:rsidRPr="00CE7D79">
              <w:rPr>
                <w:rFonts w:ascii="宋体" w:hAnsi="宋体" w:hint="eastAsia"/>
                <w:szCs w:val="21"/>
              </w:rPr>
              <w:t>交货期</w:t>
            </w:r>
          </w:p>
        </w:tc>
        <w:tc>
          <w:tcPr>
            <w:tcW w:w="400" w:type="pct"/>
            <w:tcBorders>
              <w:top w:val="single" w:sz="4" w:space="0" w:color="auto"/>
              <w:left w:val="nil"/>
              <w:bottom w:val="single" w:sz="4" w:space="0" w:color="auto"/>
              <w:right w:val="single" w:sz="4" w:space="0" w:color="auto"/>
            </w:tcBorders>
            <w:vAlign w:val="center"/>
          </w:tcPr>
          <w:p w14:paraId="5A8F3979" w14:textId="7E83F562" w:rsidR="0044525F" w:rsidRPr="00CE7D79" w:rsidRDefault="0044525F" w:rsidP="00257041">
            <w:pPr>
              <w:tabs>
                <w:tab w:val="left" w:pos="1268"/>
              </w:tabs>
              <w:spacing w:line="360" w:lineRule="auto"/>
              <w:jc w:val="center"/>
              <w:rPr>
                <w:rFonts w:ascii="宋体" w:hAnsi="宋体"/>
                <w:szCs w:val="21"/>
              </w:rPr>
            </w:pPr>
            <w:r w:rsidRPr="00CE7D79">
              <w:rPr>
                <w:rFonts w:ascii="宋体" w:hAnsi="宋体"/>
                <w:szCs w:val="21"/>
              </w:rPr>
              <w:t>3</w:t>
            </w:r>
            <w:r w:rsidR="003D241A" w:rsidRPr="00CE7D79">
              <w:rPr>
                <w:rFonts w:ascii="宋体" w:hAnsi="宋体" w:cs="宋体" w:hint="eastAsia"/>
                <w:szCs w:val="21"/>
              </w:rPr>
              <w:t>分</w:t>
            </w:r>
          </w:p>
        </w:tc>
        <w:tc>
          <w:tcPr>
            <w:tcW w:w="3499" w:type="pct"/>
            <w:tcBorders>
              <w:top w:val="single" w:sz="4" w:space="0" w:color="auto"/>
              <w:left w:val="nil"/>
              <w:bottom w:val="single" w:sz="4" w:space="0" w:color="auto"/>
              <w:right w:val="single" w:sz="4" w:space="0" w:color="auto"/>
            </w:tcBorders>
            <w:vAlign w:val="center"/>
          </w:tcPr>
          <w:p w14:paraId="439CC879" w14:textId="77777777" w:rsidR="0044525F" w:rsidRPr="00CE7D79" w:rsidRDefault="0044525F" w:rsidP="00257041">
            <w:pPr>
              <w:tabs>
                <w:tab w:val="left" w:pos="1268"/>
              </w:tabs>
              <w:spacing w:line="360" w:lineRule="auto"/>
              <w:rPr>
                <w:rFonts w:ascii="宋体" w:hAnsi="宋体"/>
                <w:szCs w:val="21"/>
              </w:rPr>
            </w:pPr>
            <w:r w:rsidRPr="00CE7D79">
              <w:rPr>
                <w:rFonts w:ascii="宋体" w:hAnsi="宋体" w:hint="eastAsia"/>
                <w:szCs w:val="21"/>
              </w:rPr>
              <w:t>满足得</w:t>
            </w:r>
            <w:r w:rsidRPr="00CE7D79">
              <w:rPr>
                <w:rFonts w:ascii="宋体" w:hAnsi="宋体"/>
                <w:szCs w:val="21"/>
              </w:rPr>
              <w:t>3</w:t>
            </w:r>
            <w:r w:rsidRPr="00CE7D79">
              <w:rPr>
                <w:rFonts w:ascii="宋体" w:hAnsi="宋体" w:hint="eastAsia"/>
                <w:szCs w:val="21"/>
              </w:rPr>
              <w:t>分，不满足得0分。</w:t>
            </w:r>
          </w:p>
        </w:tc>
      </w:tr>
      <w:tr w:rsidR="005E6BF1" w:rsidRPr="00CE7D79" w14:paraId="70AB8D2D" w14:textId="77777777" w:rsidTr="00257041">
        <w:trPr>
          <w:trHeight w:val="979"/>
        </w:trPr>
        <w:tc>
          <w:tcPr>
            <w:tcW w:w="418" w:type="pct"/>
            <w:tcBorders>
              <w:top w:val="single" w:sz="4" w:space="0" w:color="auto"/>
              <w:left w:val="single" w:sz="4" w:space="0" w:color="auto"/>
              <w:bottom w:val="single" w:sz="4" w:space="0" w:color="auto"/>
              <w:right w:val="single" w:sz="4" w:space="0" w:color="auto"/>
            </w:tcBorders>
            <w:vAlign w:val="center"/>
          </w:tcPr>
          <w:p w14:paraId="1D80AE7F" w14:textId="77777777" w:rsidR="0044525F" w:rsidRPr="00CE7D79" w:rsidRDefault="0044525F" w:rsidP="00257041">
            <w:pPr>
              <w:spacing w:line="360" w:lineRule="auto"/>
              <w:jc w:val="center"/>
              <w:rPr>
                <w:rFonts w:ascii="宋体" w:hAnsi="宋体" w:cs="宋体"/>
                <w:szCs w:val="21"/>
              </w:rPr>
            </w:pPr>
            <w:r w:rsidRPr="00CE7D79">
              <w:rPr>
                <w:rFonts w:ascii="宋体" w:hAnsi="宋体" w:cs="宋体" w:hint="eastAsia"/>
                <w:szCs w:val="21"/>
              </w:rPr>
              <w:t>5</w:t>
            </w:r>
          </w:p>
        </w:tc>
        <w:tc>
          <w:tcPr>
            <w:tcW w:w="683" w:type="pct"/>
            <w:tcBorders>
              <w:top w:val="single" w:sz="4" w:space="0" w:color="auto"/>
              <w:left w:val="nil"/>
              <w:bottom w:val="single" w:sz="4" w:space="0" w:color="auto"/>
              <w:right w:val="single" w:sz="4" w:space="0" w:color="auto"/>
            </w:tcBorders>
            <w:vAlign w:val="center"/>
          </w:tcPr>
          <w:p w14:paraId="6CB30FBB" w14:textId="77777777" w:rsidR="0044525F" w:rsidRPr="00CE7D79" w:rsidRDefault="0044525F" w:rsidP="00257041">
            <w:pPr>
              <w:spacing w:line="360" w:lineRule="auto"/>
              <w:jc w:val="center"/>
              <w:rPr>
                <w:rFonts w:ascii="宋体" w:hAnsi="宋体"/>
                <w:szCs w:val="21"/>
              </w:rPr>
            </w:pPr>
            <w:r w:rsidRPr="00CE7D79">
              <w:rPr>
                <w:rFonts w:ascii="宋体" w:hAnsi="宋体" w:hint="eastAsia"/>
                <w:szCs w:val="21"/>
              </w:rPr>
              <w:t>绿色环保</w:t>
            </w:r>
          </w:p>
        </w:tc>
        <w:tc>
          <w:tcPr>
            <w:tcW w:w="400" w:type="pct"/>
            <w:tcBorders>
              <w:top w:val="single" w:sz="4" w:space="0" w:color="auto"/>
              <w:left w:val="nil"/>
              <w:bottom w:val="single" w:sz="4" w:space="0" w:color="auto"/>
              <w:right w:val="single" w:sz="4" w:space="0" w:color="auto"/>
            </w:tcBorders>
            <w:vAlign w:val="center"/>
          </w:tcPr>
          <w:p w14:paraId="2C6F71B8" w14:textId="2209831A" w:rsidR="0044525F" w:rsidRPr="00CE7D79" w:rsidRDefault="0044525F" w:rsidP="00257041">
            <w:pPr>
              <w:spacing w:line="360" w:lineRule="auto"/>
              <w:jc w:val="center"/>
              <w:rPr>
                <w:rFonts w:ascii="宋体" w:hAnsi="宋体"/>
                <w:szCs w:val="21"/>
              </w:rPr>
            </w:pPr>
            <w:r w:rsidRPr="00CE7D79">
              <w:rPr>
                <w:rFonts w:ascii="宋体" w:hAnsi="宋体"/>
                <w:szCs w:val="21"/>
              </w:rPr>
              <w:t>3</w:t>
            </w:r>
            <w:r w:rsidR="003D241A" w:rsidRPr="00CE7D79">
              <w:rPr>
                <w:rFonts w:ascii="宋体" w:hAnsi="宋体" w:cs="宋体" w:hint="eastAsia"/>
                <w:szCs w:val="21"/>
              </w:rPr>
              <w:t>分</w:t>
            </w:r>
          </w:p>
        </w:tc>
        <w:tc>
          <w:tcPr>
            <w:tcW w:w="3499" w:type="pct"/>
            <w:tcBorders>
              <w:top w:val="single" w:sz="4" w:space="0" w:color="auto"/>
              <w:left w:val="nil"/>
              <w:bottom w:val="single" w:sz="4" w:space="0" w:color="auto"/>
              <w:right w:val="single" w:sz="4" w:space="0" w:color="auto"/>
            </w:tcBorders>
            <w:vAlign w:val="center"/>
          </w:tcPr>
          <w:p w14:paraId="4A6A7231" w14:textId="77777777" w:rsidR="0044525F" w:rsidRPr="00CE7D79" w:rsidRDefault="0044525F" w:rsidP="00257041">
            <w:pPr>
              <w:spacing w:line="360" w:lineRule="auto"/>
              <w:rPr>
                <w:rFonts w:ascii="宋体" w:hAnsi="宋体"/>
                <w:szCs w:val="21"/>
              </w:rPr>
            </w:pPr>
            <w:r w:rsidRPr="00CE7D79">
              <w:rPr>
                <w:rFonts w:ascii="宋体" w:hAnsi="宋体" w:hint="eastAsia"/>
                <w:szCs w:val="21"/>
              </w:rPr>
              <w:t>供应商或制造商提供绿色供应链认证、绿色产品认证、产品碳足迹认证、绿电消费、绿色工厂、零碳园区中任意一种的，得</w:t>
            </w:r>
            <w:r w:rsidRPr="00CE7D79">
              <w:rPr>
                <w:rFonts w:ascii="宋体" w:hAnsi="宋体"/>
                <w:szCs w:val="21"/>
              </w:rPr>
              <w:t>3</w:t>
            </w:r>
            <w:r w:rsidRPr="00CE7D79">
              <w:rPr>
                <w:rFonts w:ascii="宋体" w:hAnsi="宋体" w:hint="eastAsia"/>
                <w:szCs w:val="21"/>
              </w:rPr>
              <w:t>分，未提供不得分。</w:t>
            </w:r>
          </w:p>
        </w:tc>
      </w:tr>
    </w:tbl>
    <w:p w14:paraId="234A9A20" w14:textId="00077D51" w:rsidR="0044525F" w:rsidRPr="00CE7D79" w:rsidRDefault="0044525F" w:rsidP="0044525F">
      <w:pPr>
        <w:tabs>
          <w:tab w:val="left" w:pos="420"/>
        </w:tabs>
        <w:spacing w:beforeLines="50" w:before="120" w:afterLines="50" w:after="120" w:line="360" w:lineRule="auto"/>
        <w:rPr>
          <w:rFonts w:ascii="宋体" w:hAnsi="宋体" w:cs="宋体"/>
          <w:b/>
          <w:szCs w:val="21"/>
        </w:rPr>
      </w:pPr>
    </w:p>
    <w:p w14:paraId="3A5F4F0A" w14:textId="77777777" w:rsidR="0044525F" w:rsidRPr="00CE7D79" w:rsidRDefault="0044525F" w:rsidP="0044525F">
      <w:pPr>
        <w:tabs>
          <w:tab w:val="left" w:pos="420"/>
        </w:tabs>
        <w:spacing w:beforeLines="50" w:before="120" w:afterLines="50" w:after="120" w:line="360" w:lineRule="auto"/>
        <w:rPr>
          <w:rFonts w:ascii="宋体" w:hAnsi="宋体" w:cs="宋体"/>
          <w:b/>
          <w:szCs w:val="21"/>
        </w:rPr>
      </w:pPr>
    </w:p>
    <w:p w14:paraId="09E1236B" w14:textId="6FC6B127" w:rsidR="0044525F" w:rsidRPr="00CE7D79" w:rsidRDefault="0044525F" w:rsidP="0001427E">
      <w:pPr>
        <w:tabs>
          <w:tab w:val="left" w:pos="420"/>
        </w:tabs>
        <w:spacing w:beforeLines="50" w:before="120" w:afterLines="50" w:after="120" w:line="360" w:lineRule="auto"/>
        <w:rPr>
          <w:rFonts w:ascii="宋体" w:hAnsi="宋体" w:cs="宋体"/>
          <w:b/>
        </w:rPr>
        <w:sectPr w:rsidR="0044525F" w:rsidRPr="00CE7D79" w:rsidSect="00F97D3E">
          <w:footerReference w:type="default" r:id="rId8"/>
          <w:pgSz w:w="11907" w:h="16840"/>
          <w:pgMar w:top="1440" w:right="1800" w:bottom="1440" w:left="1800" w:header="567" w:footer="851" w:gutter="0"/>
          <w:cols w:space="720"/>
          <w:titlePg/>
          <w:docGrid w:linePitch="271"/>
        </w:sectPr>
      </w:pPr>
    </w:p>
    <w:p w14:paraId="30AEA1A4" w14:textId="77777777" w:rsidR="0001427E" w:rsidRPr="00CE7D79" w:rsidRDefault="0001427E" w:rsidP="008249F1">
      <w:pPr>
        <w:pStyle w:val="a7"/>
        <w:numPr>
          <w:ilvl w:val="0"/>
          <w:numId w:val="27"/>
        </w:numPr>
        <w:tabs>
          <w:tab w:val="left" w:pos="420"/>
        </w:tabs>
        <w:spacing w:beforeLines="50" w:before="120" w:afterLines="50" w:after="120" w:line="360" w:lineRule="auto"/>
        <w:ind w:left="993" w:firstLineChars="0" w:hanging="426"/>
        <w:rPr>
          <w:rFonts w:ascii="宋体" w:hAnsi="宋体" w:cs="宋体"/>
          <w:b/>
          <w:szCs w:val="21"/>
        </w:rPr>
      </w:pPr>
      <w:r w:rsidRPr="00CE7D79">
        <w:rPr>
          <w:rFonts w:ascii="宋体" w:hAnsi="宋体" w:cs="宋体" w:hint="eastAsia"/>
          <w:b/>
          <w:szCs w:val="21"/>
        </w:rPr>
        <w:lastRenderedPageBreak/>
        <w:t>技术部分</w:t>
      </w:r>
    </w:p>
    <w:tbl>
      <w:tblPr>
        <w:tblW w:w="5000" w:type="pct"/>
        <w:tblLook w:val="0000" w:firstRow="0" w:lastRow="0" w:firstColumn="0" w:lastColumn="0" w:noHBand="0" w:noVBand="0"/>
      </w:tblPr>
      <w:tblGrid>
        <w:gridCol w:w="704"/>
        <w:gridCol w:w="1558"/>
        <w:gridCol w:w="708"/>
        <w:gridCol w:w="5864"/>
      </w:tblGrid>
      <w:tr w:rsidR="0001427E" w:rsidRPr="00CE7D79" w14:paraId="4D66A3E3" w14:textId="77777777" w:rsidTr="00257041">
        <w:trPr>
          <w:trHeight w:val="562"/>
        </w:trPr>
        <w:tc>
          <w:tcPr>
            <w:tcW w:w="398" w:type="pct"/>
            <w:tcBorders>
              <w:top w:val="single" w:sz="4" w:space="0" w:color="auto"/>
              <w:left w:val="single" w:sz="4" w:space="0" w:color="auto"/>
              <w:bottom w:val="single" w:sz="4" w:space="0" w:color="auto"/>
              <w:right w:val="single" w:sz="4" w:space="0" w:color="auto"/>
            </w:tcBorders>
            <w:vAlign w:val="center"/>
          </w:tcPr>
          <w:p w14:paraId="367BDB5C" w14:textId="77777777" w:rsidR="0001427E" w:rsidRPr="00CE7D79" w:rsidRDefault="0001427E" w:rsidP="00257041">
            <w:pPr>
              <w:jc w:val="center"/>
              <w:rPr>
                <w:rFonts w:ascii="宋体" w:hAnsi="宋体" w:cs="宋体"/>
                <w:b/>
                <w:bCs/>
                <w:szCs w:val="21"/>
              </w:rPr>
            </w:pPr>
            <w:r w:rsidRPr="00CE7D79">
              <w:rPr>
                <w:rFonts w:ascii="宋体" w:hAnsi="宋体" w:cs="宋体" w:hint="eastAsia"/>
                <w:b/>
                <w:bCs/>
                <w:szCs w:val="21"/>
              </w:rPr>
              <w:t>序号</w:t>
            </w:r>
          </w:p>
        </w:tc>
        <w:tc>
          <w:tcPr>
            <w:tcW w:w="882" w:type="pct"/>
            <w:tcBorders>
              <w:top w:val="single" w:sz="4" w:space="0" w:color="auto"/>
              <w:left w:val="nil"/>
              <w:bottom w:val="single" w:sz="4" w:space="0" w:color="auto"/>
              <w:right w:val="single" w:sz="4" w:space="0" w:color="auto"/>
            </w:tcBorders>
            <w:vAlign w:val="center"/>
          </w:tcPr>
          <w:p w14:paraId="489B168A" w14:textId="77777777" w:rsidR="0001427E" w:rsidRPr="00CE7D79" w:rsidRDefault="0001427E" w:rsidP="00257041">
            <w:pPr>
              <w:jc w:val="center"/>
              <w:rPr>
                <w:rFonts w:ascii="宋体" w:hAnsi="宋体" w:cs="宋体"/>
                <w:b/>
                <w:bCs/>
                <w:szCs w:val="21"/>
              </w:rPr>
            </w:pPr>
            <w:r w:rsidRPr="00CE7D79">
              <w:rPr>
                <w:rFonts w:ascii="宋体" w:hAnsi="宋体" w:cs="宋体" w:hint="eastAsia"/>
                <w:b/>
                <w:bCs/>
                <w:szCs w:val="21"/>
              </w:rPr>
              <w:t>评分因素分项</w:t>
            </w:r>
          </w:p>
        </w:tc>
        <w:tc>
          <w:tcPr>
            <w:tcW w:w="401" w:type="pct"/>
            <w:tcBorders>
              <w:top w:val="single" w:sz="4" w:space="0" w:color="auto"/>
              <w:left w:val="nil"/>
              <w:bottom w:val="single" w:sz="4" w:space="0" w:color="auto"/>
              <w:right w:val="single" w:sz="4" w:space="0" w:color="auto"/>
            </w:tcBorders>
            <w:vAlign w:val="center"/>
          </w:tcPr>
          <w:p w14:paraId="00BC75DE" w14:textId="77777777" w:rsidR="0001427E" w:rsidRPr="00CE7D79" w:rsidRDefault="0001427E" w:rsidP="00257041">
            <w:pPr>
              <w:jc w:val="center"/>
              <w:rPr>
                <w:rFonts w:ascii="宋体" w:hAnsi="宋体" w:cs="宋体"/>
                <w:b/>
                <w:bCs/>
                <w:szCs w:val="21"/>
              </w:rPr>
            </w:pPr>
            <w:r w:rsidRPr="00CE7D79">
              <w:rPr>
                <w:rFonts w:ascii="宋体" w:hAnsi="宋体" w:cs="宋体" w:hint="eastAsia"/>
                <w:b/>
                <w:bCs/>
                <w:szCs w:val="21"/>
              </w:rPr>
              <w:t>分值</w:t>
            </w:r>
          </w:p>
        </w:tc>
        <w:tc>
          <w:tcPr>
            <w:tcW w:w="3318" w:type="pct"/>
            <w:tcBorders>
              <w:top w:val="single" w:sz="4" w:space="0" w:color="auto"/>
              <w:left w:val="nil"/>
              <w:bottom w:val="single" w:sz="4" w:space="0" w:color="auto"/>
              <w:right w:val="single" w:sz="4" w:space="0" w:color="auto"/>
            </w:tcBorders>
            <w:vAlign w:val="center"/>
          </w:tcPr>
          <w:p w14:paraId="59026EEF" w14:textId="77777777" w:rsidR="0001427E" w:rsidRPr="00CE7D79" w:rsidRDefault="0001427E" w:rsidP="00257041">
            <w:pPr>
              <w:jc w:val="center"/>
              <w:rPr>
                <w:rFonts w:ascii="宋体" w:hAnsi="宋体" w:cs="宋体"/>
                <w:b/>
                <w:bCs/>
                <w:szCs w:val="21"/>
              </w:rPr>
            </w:pPr>
            <w:r w:rsidRPr="00CE7D79">
              <w:rPr>
                <w:rFonts w:ascii="宋体" w:hAnsi="宋体" w:cs="宋体" w:hint="eastAsia"/>
                <w:b/>
                <w:bCs/>
                <w:szCs w:val="21"/>
              </w:rPr>
              <w:t>评分标准</w:t>
            </w:r>
          </w:p>
        </w:tc>
      </w:tr>
      <w:tr w:rsidR="0001427E" w:rsidRPr="00CE7D79" w14:paraId="39F33E5A" w14:textId="77777777" w:rsidTr="005E6BF1">
        <w:trPr>
          <w:trHeight w:val="3997"/>
        </w:trPr>
        <w:tc>
          <w:tcPr>
            <w:tcW w:w="398" w:type="pct"/>
            <w:tcBorders>
              <w:top w:val="single" w:sz="4" w:space="0" w:color="auto"/>
              <w:left w:val="single" w:sz="4" w:space="0" w:color="auto"/>
              <w:bottom w:val="single" w:sz="4" w:space="0" w:color="auto"/>
              <w:right w:val="single" w:sz="4" w:space="0" w:color="auto"/>
            </w:tcBorders>
            <w:vAlign w:val="center"/>
          </w:tcPr>
          <w:p w14:paraId="75AA1154" w14:textId="77777777" w:rsidR="0001427E" w:rsidRPr="00CE7D79" w:rsidRDefault="0001427E" w:rsidP="00257041">
            <w:pPr>
              <w:spacing w:line="360" w:lineRule="auto"/>
              <w:jc w:val="center"/>
              <w:rPr>
                <w:rFonts w:ascii="宋体" w:hAnsi="宋体" w:cs="宋体"/>
                <w:szCs w:val="21"/>
              </w:rPr>
            </w:pPr>
            <w:r w:rsidRPr="00CE7D79">
              <w:rPr>
                <w:rFonts w:ascii="宋体" w:hAnsi="宋体" w:cs="宋体" w:hint="eastAsia"/>
                <w:szCs w:val="21"/>
              </w:rPr>
              <w:t>1</w:t>
            </w:r>
          </w:p>
        </w:tc>
        <w:tc>
          <w:tcPr>
            <w:tcW w:w="882" w:type="pct"/>
            <w:tcBorders>
              <w:top w:val="single" w:sz="4" w:space="0" w:color="auto"/>
              <w:left w:val="single" w:sz="4" w:space="0" w:color="auto"/>
              <w:bottom w:val="single" w:sz="4" w:space="0" w:color="auto"/>
              <w:right w:val="single" w:sz="4" w:space="0" w:color="auto"/>
            </w:tcBorders>
            <w:vAlign w:val="center"/>
          </w:tcPr>
          <w:p w14:paraId="1867C9DD" w14:textId="77777777" w:rsidR="0001427E" w:rsidRPr="00CE7D79" w:rsidRDefault="0001427E" w:rsidP="00257041">
            <w:pPr>
              <w:pStyle w:val="af9"/>
              <w:jc w:val="center"/>
              <w:rPr>
                <w:rFonts w:hAnsi="宋体" w:cs="宋体"/>
                <w:sz w:val="21"/>
                <w:szCs w:val="21"/>
              </w:rPr>
            </w:pPr>
            <w:r w:rsidRPr="00CE7D79">
              <w:rPr>
                <w:rFonts w:hAnsi="宋体" w:cs="宋体" w:hint="eastAsia"/>
                <w:sz w:val="21"/>
                <w:szCs w:val="21"/>
              </w:rPr>
              <w:t>对谈判文件技术要求的响应程度</w:t>
            </w:r>
          </w:p>
        </w:tc>
        <w:tc>
          <w:tcPr>
            <w:tcW w:w="401" w:type="pct"/>
            <w:tcBorders>
              <w:top w:val="single" w:sz="4" w:space="0" w:color="auto"/>
              <w:left w:val="single" w:sz="4" w:space="0" w:color="auto"/>
              <w:bottom w:val="single" w:sz="4" w:space="0" w:color="auto"/>
              <w:right w:val="single" w:sz="4" w:space="0" w:color="auto"/>
            </w:tcBorders>
            <w:vAlign w:val="center"/>
          </w:tcPr>
          <w:p w14:paraId="60B7F0FC" w14:textId="3FD32105" w:rsidR="0001427E" w:rsidRPr="00CE7D79" w:rsidRDefault="0001427E" w:rsidP="00257041">
            <w:pPr>
              <w:spacing w:line="360" w:lineRule="auto"/>
              <w:jc w:val="center"/>
              <w:rPr>
                <w:rFonts w:ascii="宋体" w:hAnsi="宋体" w:cs="宋体"/>
                <w:szCs w:val="21"/>
              </w:rPr>
            </w:pPr>
            <w:r w:rsidRPr="00CE7D79">
              <w:rPr>
                <w:rFonts w:ascii="宋体" w:hAnsi="宋体" w:cs="宋体"/>
                <w:szCs w:val="21"/>
              </w:rPr>
              <w:t>25</w:t>
            </w:r>
            <w:r w:rsidR="003D241A" w:rsidRPr="00CE7D79">
              <w:rPr>
                <w:rFonts w:ascii="宋体" w:hAnsi="宋体" w:cs="宋体" w:hint="eastAsia"/>
                <w:szCs w:val="21"/>
              </w:rPr>
              <w:t>分</w:t>
            </w:r>
          </w:p>
        </w:tc>
        <w:tc>
          <w:tcPr>
            <w:tcW w:w="3318" w:type="pct"/>
            <w:tcBorders>
              <w:top w:val="single" w:sz="4" w:space="0" w:color="auto"/>
              <w:left w:val="single" w:sz="4" w:space="0" w:color="auto"/>
              <w:bottom w:val="single" w:sz="4" w:space="0" w:color="auto"/>
              <w:right w:val="single" w:sz="4" w:space="0" w:color="auto"/>
            </w:tcBorders>
            <w:vAlign w:val="center"/>
          </w:tcPr>
          <w:p w14:paraId="0BA4DB40" w14:textId="77777777" w:rsidR="0001427E" w:rsidRPr="00CE7D79" w:rsidRDefault="0001427E" w:rsidP="00257041">
            <w:pPr>
              <w:tabs>
                <w:tab w:val="left" w:pos="1268"/>
              </w:tabs>
              <w:spacing w:line="276" w:lineRule="auto"/>
              <w:rPr>
                <w:rFonts w:ascii="宋体" w:hAnsi="宋体" w:cs="宋体"/>
                <w:szCs w:val="21"/>
              </w:rPr>
            </w:pPr>
            <w:r w:rsidRPr="00CE7D79">
              <w:rPr>
                <w:rFonts w:ascii="宋体" w:hAnsi="宋体" w:cs="宋体" w:hint="eastAsia"/>
                <w:szCs w:val="21"/>
              </w:rPr>
              <w:t>供应商技术指标全部满足技术要求得为2</w:t>
            </w:r>
            <w:r w:rsidRPr="00CE7D79">
              <w:rPr>
                <w:rFonts w:ascii="宋体" w:hAnsi="宋体" w:cs="宋体"/>
                <w:szCs w:val="21"/>
              </w:rPr>
              <w:t>0</w:t>
            </w:r>
            <w:r w:rsidRPr="00CE7D79">
              <w:rPr>
                <w:rFonts w:ascii="宋体" w:hAnsi="宋体" w:cs="宋体" w:hint="eastAsia"/>
                <w:szCs w:val="21"/>
              </w:rPr>
              <w:t>分；实质性优于技术指标的酌情加分（1项一般技术指标实质优于加1分；1项“</w:t>
            </w:r>
            <w:r w:rsidRPr="00CE7D79">
              <w:rPr>
                <w:rFonts w:ascii="宋体" w:hAnsi="宋体" w:cs="宋体" w:hint="eastAsia"/>
                <w:b/>
                <w:szCs w:val="21"/>
              </w:rPr>
              <w:t>*</w:t>
            </w:r>
            <w:r w:rsidRPr="00CE7D79">
              <w:rPr>
                <w:rFonts w:ascii="宋体" w:hAnsi="宋体" w:cs="宋体" w:hint="eastAsia"/>
                <w:szCs w:val="21"/>
              </w:rPr>
              <w:t>”技术指标实质优于加2分）最高分为</w:t>
            </w:r>
            <w:r w:rsidRPr="00CE7D79">
              <w:rPr>
                <w:rFonts w:ascii="宋体" w:hAnsi="宋体" w:cs="宋体"/>
                <w:szCs w:val="21"/>
              </w:rPr>
              <w:t>25</w:t>
            </w:r>
            <w:r w:rsidRPr="00CE7D79">
              <w:rPr>
                <w:rFonts w:ascii="宋体" w:hAnsi="宋体" w:cs="宋体" w:hint="eastAsia"/>
                <w:szCs w:val="21"/>
              </w:rPr>
              <w:t>分；</w:t>
            </w:r>
          </w:p>
          <w:p w14:paraId="4E7BE8B6" w14:textId="77777777" w:rsidR="0001427E" w:rsidRPr="00CE7D79" w:rsidRDefault="0001427E" w:rsidP="00257041">
            <w:pPr>
              <w:tabs>
                <w:tab w:val="left" w:pos="1268"/>
              </w:tabs>
              <w:spacing w:line="276" w:lineRule="auto"/>
              <w:rPr>
                <w:rFonts w:ascii="宋体" w:hAnsi="宋体" w:cs="宋体"/>
                <w:szCs w:val="21"/>
              </w:rPr>
            </w:pPr>
            <w:r w:rsidRPr="00CE7D79">
              <w:rPr>
                <w:rFonts w:ascii="宋体" w:hAnsi="宋体" w:cs="宋体" w:hint="eastAsia"/>
                <w:szCs w:val="21"/>
              </w:rPr>
              <w:t>根据技术指标的重要性，每一项一般技术指标不满足技术要求，扣</w:t>
            </w:r>
            <w:r w:rsidRPr="00CE7D79">
              <w:rPr>
                <w:rFonts w:ascii="宋体" w:hAnsi="宋体" w:cs="宋体"/>
                <w:szCs w:val="21"/>
              </w:rPr>
              <w:t>2</w:t>
            </w:r>
            <w:r w:rsidRPr="00CE7D79">
              <w:rPr>
                <w:rFonts w:ascii="宋体" w:hAnsi="宋体" w:cs="宋体" w:hint="eastAsia"/>
                <w:szCs w:val="21"/>
              </w:rPr>
              <w:t>分；一项“</w:t>
            </w:r>
            <w:r w:rsidRPr="00CE7D79">
              <w:rPr>
                <w:rFonts w:ascii="宋体" w:hAnsi="宋体" w:cs="宋体" w:hint="eastAsia"/>
                <w:b/>
                <w:szCs w:val="21"/>
              </w:rPr>
              <w:t>*</w:t>
            </w:r>
            <w:r w:rsidRPr="00CE7D79">
              <w:rPr>
                <w:rFonts w:ascii="宋体" w:hAnsi="宋体" w:cs="宋体" w:hint="eastAsia"/>
                <w:szCs w:val="21"/>
              </w:rPr>
              <w:t>”技术指标不满足技术要求扣10分。</w:t>
            </w:r>
          </w:p>
          <w:p w14:paraId="029B6C62" w14:textId="5920210F" w:rsidR="0001427E" w:rsidRPr="00CE7D79" w:rsidRDefault="0001427E" w:rsidP="00257041">
            <w:pPr>
              <w:tabs>
                <w:tab w:val="left" w:pos="1268"/>
              </w:tabs>
              <w:spacing w:line="276" w:lineRule="auto"/>
              <w:rPr>
                <w:rFonts w:ascii="宋体" w:hAnsi="宋体" w:cs="宋体"/>
                <w:szCs w:val="21"/>
              </w:rPr>
            </w:pPr>
            <w:r w:rsidRPr="00CE7D79">
              <w:rPr>
                <w:rFonts w:ascii="宋体" w:hAnsi="宋体" w:cs="宋体" w:hint="eastAsia"/>
                <w:szCs w:val="21"/>
              </w:rPr>
              <w:t>供应商技术规格响应/偏离表完全复制粘贴、未逐条响应谈判文件技术条款扣</w:t>
            </w:r>
            <w:r w:rsidRPr="00CE7D79">
              <w:rPr>
                <w:rFonts w:ascii="宋体" w:hAnsi="宋体" w:cs="宋体"/>
                <w:szCs w:val="21"/>
              </w:rPr>
              <w:t>10</w:t>
            </w:r>
            <w:r w:rsidRPr="00CE7D79">
              <w:rPr>
                <w:rFonts w:ascii="宋体" w:hAnsi="宋体" w:cs="宋体" w:hint="eastAsia"/>
                <w:szCs w:val="21"/>
              </w:rPr>
              <w:t>分；如有供货范围缺漏将按技术偏离处理，酌情扣</w:t>
            </w:r>
            <w:r w:rsidRPr="00CE7D79">
              <w:rPr>
                <w:rFonts w:ascii="宋体" w:hAnsi="宋体" w:cs="宋体"/>
                <w:szCs w:val="21"/>
              </w:rPr>
              <w:t>2</w:t>
            </w:r>
            <w:r w:rsidRPr="00CE7D79">
              <w:rPr>
                <w:rFonts w:ascii="宋体" w:hAnsi="宋体" w:cs="宋体" w:hint="eastAsia"/>
                <w:szCs w:val="21"/>
              </w:rPr>
              <w:t>-</w:t>
            </w:r>
            <w:r w:rsidRPr="00CE7D79">
              <w:rPr>
                <w:rFonts w:ascii="宋体" w:hAnsi="宋体" w:cs="宋体"/>
                <w:szCs w:val="21"/>
              </w:rPr>
              <w:t>5</w:t>
            </w:r>
            <w:r w:rsidRPr="00CE7D79">
              <w:rPr>
                <w:rFonts w:ascii="宋体" w:hAnsi="宋体" w:cs="宋体" w:hint="eastAsia"/>
                <w:szCs w:val="21"/>
              </w:rPr>
              <w:t>分，最低得0分。</w:t>
            </w:r>
          </w:p>
          <w:p w14:paraId="1F998C0C" w14:textId="77777777" w:rsidR="0001427E" w:rsidRPr="00CE7D79" w:rsidRDefault="0001427E" w:rsidP="00257041">
            <w:pPr>
              <w:tabs>
                <w:tab w:val="left" w:pos="1268"/>
              </w:tabs>
              <w:spacing w:line="276" w:lineRule="auto"/>
              <w:rPr>
                <w:rFonts w:ascii="宋体" w:hAnsi="宋体" w:cs="宋体"/>
                <w:b/>
                <w:szCs w:val="21"/>
              </w:rPr>
            </w:pPr>
            <w:r w:rsidRPr="00CE7D79">
              <w:rPr>
                <w:rFonts w:ascii="宋体" w:hAnsi="宋体" w:cs="宋体" w:hint="eastAsia"/>
                <w:b/>
                <w:szCs w:val="21"/>
              </w:rPr>
              <w:t>多项谈判内容相同的技术条款，如有扣分或加分，则按照一项进行扣分或加分。</w:t>
            </w:r>
          </w:p>
          <w:p w14:paraId="609E74C9" w14:textId="77777777" w:rsidR="0001427E" w:rsidRPr="00CE7D79" w:rsidRDefault="0001427E" w:rsidP="00257041">
            <w:pPr>
              <w:pStyle w:val="af9"/>
              <w:spacing w:line="276" w:lineRule="auto"/>
              <w:jc w:val="left"/>
              <w:rPr>
                <w:rFonts w:hAnsi="宋体" w:cs="宋体"/>
                <w:sz w:val="21"/>
                <w:szCs w:val="21"/>
              </w:rPr>
            </w:pPr>
            <w:r w:rsidRPr="00CE7D79">
              <w:rPr>
                <w:rFonts w:hAnsi="宋体" w:cs="宋体" w:hint="eastAsia"/>
                <w:b/>
                <w:kern w:val="0"/>
                <w:sz w:val="21"/>
                <w:szCs w:val="21"/>
              </w:rPr>
              <w:t>该项得分为</w:t>
            </w:r>
            <w:r w:rsidRPr="00CE7D79">
              <w:rPr>
                <w:rFonts w:hAnsi="宋体" w:cs="宋体" w:hint="eastAsia"/>
                <w:b/>
                <w:kern w:val="0"/>
                <w:sz w:val="21"/>
                <w:szCs w:val="21"/>
              </w:rPr>
              <w:t>0</w:t>
            </w:r>
            <w:r w:rsidRPr="00CE7D79">
              <w:rPr>
                <w:rFonts w:hAnsi="宋体" w:cs="宋体" w:hint="eastAsia"/>
                <w:b/>
                <w:kern w:val="0"/>
                <w:sz w:val="21"/>
                <w:szCs w:val="21"/>
              </w:rPr>
              <w:t>的供应商，不能作为中标候选人。</w:t>
            </w:r>
          </w:p>
        </w:tc>
      </w:tr>
      <w:tr w:rsidR="0001427E" w:rsidRPr="00CE7D79" w14:paraId="70B60FDA" w14:textId="77777777" w:rsidTr="00257041">
        <w:trPr>
          <w:trHeight w:val="656"/>
        </w:trPr>
        <w:tc>
          <w:tcPr>
            <w:tcW w:w="398" w:type="pct"/>
            <w:vMerge w:val="restart"/>
            <w:tcBorders>
              <w:top w:val="single" w:sz="4" w:space="0" w:color="auto"/>
              <w:left w:val="single" w:sz="4" w:space="0" w:color="auto"/>
              <w:right w:val="single" w:sz="4" w:space="0" w:color="auto"/>
            </w:tcBorders>
            <w:vAlign w:val="center"/>
          </w:tcPr>
          <w:p w14:paraId="43ABDBC9" w14:textId="77777777" w:rsidR="0001427E" w:rsidRPr="00CE7D79" w:rsidRDefault="0001427E" w:rsidP="00257041">
            <w:pPr>
              <w:spacing w:line="360" w:lineRule="auto"/>
              <w:jc w:val="center"/>
              <w:rPr>
                <w:rFonts w:ascii="宋体" w:hAnsi="宋体" w:cs="宋体"/>
                <w:szCs w:val="21"/>
              </w:rPr>
            </w:pPr>
            <w:r w:rsidRPr="00CE7D79">
              <w:rPr>
                <w:rFonts w:ascii="宋体" w:hAnsi="宋体" w:cs="宋体" w:hint="eastAsia"/>
                <w:szCs w:val="21"/>
              </w:rPr>
              <w:t>2</w:t>
            </w:r>
          </w:p>
        </w:tc>
        <w:tc>
          <w:tcPr>
            <w:tcW w:w="882" w:type="pct"/>
            <w:vMerge w:val="restart"/>
            <w:tcBorders>
              <w:top w:val="single" w:sz="4" w:space="0" w:color="auto"/>
              <w:left w:val="single" w:sz="4" w:space="0" w:color="auto"/>
              <w:right w:val="single" w:sz="4" w:space="0" w:color="auto"/>
            </w:tcBorders>
            <w:vAlign w:val="center"/>
          </w:tcPr>
          <w:p w14:paraId="331B86BC" w14:textId="77777777" w:rsidR="0001427E" w:rsidRPr="00CE7D79" w:rsidRDefault="0001427E" w:rsidP="00257041">
            <w:pPr>
              <w:pStyle w:val="af9"/>
              <w:jc w:val="center"/>
              <w:rPr>
                <w:rFonts w:hAnsi="宋体" w:cs="宋体"/>
                <w:sz w:val="21"/>
                <w:szCs w:val="21"/>
              </w:rPr>
            </w:pPr>
            <w:r w:rsidRPr="00CE7D79">
              <w:rPr>
                <w:rFonts w:hAnsi="宋体" w:cs="宋体" w:hint="eastAsia"/>
                <w:kern w:val="0"/>
                <w:sz w:val="21"/>
                <w:szCs w:val="21"/>
              </w:rPr>
              <w:t>对投标产品整体性能质量的评价</w:t>
            </w:r>
          </w:p>
        </w:tc>
        <w:tc>
          <w:tcPr>
            <w:tcW w:w="401" w:type="pct"/>
            <w:tcBorders>
              <w:top w:val="single" w:sz="4" w:space="0" w:color="auto"/>
              <w:left w:val="single" w:sz="4" w:space="0" w:color="auto"/>
              <w:bottom w:val="single" w:sz="4" w:space="0" w:color="auto"/>
              <w:right w:val="single" w:sz="4" w:space="0" w:color="auto"/>
            </w:tcBorders>
            <w:vAlign w:val="center"/>
          </w:tcPr>
          <w:p w14:paraId="420CB689" w14:textId="153598EA" w:rsidR="0001427E" w:rsidRPr="00CE7D79" w:rsidRDefault="0001427E" w:rsidP="00257041">
            <w:pPr>
              <w:spacing w:line="360" w:lineRule="auto"/>
              <w:jc w:val="center"/>
              <w:rPr>
                <w:rFonts w:ascii="宋体" w:hAnsi="宋体" w:cs="宋体"/>
                <w:szCs w:val="21"/>
              </w:rPr>
            </w:pPr>
            <w:r w:rsidRPr="00CE7D79">
              <w:rPr>
                <w:rFonts w:ascii="宋体" w:hAnsi="宋体" w:cs="宋体"/>
                <w:szCs w:val="21"/>
              </w:rPr>
              <w:t>5</w:t>
            </w:r>
            <w:r w:rsidR="003D241A" w:rsidRPr="00CE7D79">
              <w:rPr>
                <w:rFonts w:ascii="宋体" w:hAnsi="宋体" w:cs="宋体" w:hint="eastAsia"/>
                <w:szCs w:val="21"/>
              </w:rPr>
              <w:t>分</w:t>
            </w:r>
          </w:p>
        </w:tc>
        <w:tc>
          <w:tcPr>
            <w:tcW w:w="3318" w:type="pct"/>
            <w:tcBorders>
              <w:top w:val="single" w:sz="4" w:space="0" w:color="auto"/>
              <w:left w:val="single" w:sz="4" w:space="0" w:color="auto"/>
              <w:bottom w:val="single" w:sz="4" w:space="0" w:color="auto"/>
              <w:right w:val="single" w:sz="4" w:space="0" w:color="auto"/>
            </w:tcBorders>
            <w:vAlign w:val="center"/>
          </w:tcPr>
          <w:p w14:paraId="7CC3703F" w14:textId="77777777" w:rsidR="0001427E" w:rsidRPr="00CE7D79" w:rsidRDefault="0001427E" w:rsidP="00257041">
            <w:pPr>
              <w:pStyle w:val="af7"/>
              <w:spacing w:line="276" w:lineRule="auto"/>
              <w:rPr>
                <w:rFonts w:ascii="宋体" w:hAnsi="宋体"/>
                <w:sz w:val="21"/>
                <w:szCs w:val="21"/>
              </w:rPr>
            </w:pPr>
            <w:r w:rsidRPr="00CE7D79">
              <w:rPr>
                <w:rFonts w:ascii="宋体" w:hAnsi="宋体" w:cs="宋体" w:hint="eastAsia"/>
                <w:kern w:val="0"/>
                <w:sz w:val="21"/>
                <w:szCs w:val="21"/>
              </w:rPr>
              <w:t>对投标产品制造工艺的技术水平、先进性由高到低进行评价，较高</w:t>
            </w:r>
            <w:r w:rsidRPr="00CE7D79">
              <w:rPr>
                <w:rFonts w:ascii="宋体" w:hAnsi="宋体" w:cs="宋体"/>
                <w:kern w:val="0"/>
                <w:sz w:val="21"/>
                <w:szCs w:val="21"/>
              </w:rPr>
              <w:t>5</w:t>
            </w:r>
            <w:r w:rsidRPr="00CE7D79">
              <w:rPr>
                <w:rFonts w:ascii="宋体" w:hAnsi="宋体" w:cs="宋体" w:hint="eastAsia"/>
                <w:kern w:val="0"/>
                <w:sz w:val="21"/>
                <w:szCs w:val="21"/>
              </w:rPr>
              <w:t>分，中等2-</w:t>
            </w:r>
            <w:r w:rsidRPr="00CE7D79">
              <w:rPr>
                <w:rFonts w:ascii="宋体" w:hAnsi="宋体" w:cs="宋体"/>
                <w:kern w:val="0"/>
                <w:sz w:val="21"/>
                <w:szCs w:val="21"/>
              </w:rPr>
              <w:t>4</w:t>
            </w:r>
            <w:r w:rsidRPr="00CE7D79">
              <w:rPr>
                <w:rFonts w:ascii="宋体" w:hAnsi="宋体" w:cs="宋体" w:hint="eastAsia"/>
                <w:kern w:val="0"/>
                <w:sz w:val="21"/>
                <w:szCs w:val="21"/>
              </w:rPr>
              <w:t>分，一般0-</w:t>
            </w:r>
            <w:r w:rsidRPr="00CE7D79">
              <w:rPr>
                <w:rFonts w:ascii="宋体" w:hAnsi="宋体" w:cs="宋体"/>
                <w:kern w:val="0"/>
                <w:sz w:val="21"/>
                <w:szCs w:val="21"/>
              </w:rPr>
              <w:t>1</w:t>
            </w:r>
            <w:r w:rsidRPr="00CE7D79">
              <w:rPr>
                <w:rFonts w:ascii="宋体" w:hAnsi="宋体" w:cs="宋体" w:hint="eastAsia"/>
                <w:kern w:val="0"/>
                <w:sz w:val="21"/>
                <w:szCs w:val="21"/>
              </w:rPr>
              <w:t>分。</w:t>
            </w:r>
          </w:p>
        </w:tc>
      </w:tr>
      <w:tr w:rsidR="0001427E" w:rsidRPr="00CE7D79" w14:paraId="48F48663" w14:textId="77777777" w:rsidTr="00257041">
        <w:trPr>
          <w:trHeight w:val="847"/>
        </w:trPr>
        <w:tc>
          <w:tcPr>
            <w:tcW w:w="398" w:type="pct"/>
            <w:vMerge/>
            <w:tcBorders>
              <w:left w:val="single" w:sz="4" w:space="0" w:color="auto"/>
              <w:bottom w:val="single" w:sz="4" w:space="0" w:color="auto"/>
              <w:right w:val="single" w:sz="4" w:space="0" w:color="auto"/>
            </w:tcBorders>
            <w:vAlign w:val="center"/>
          </w:tcPr>
          <w:p w14:paraId="138B1EDA" w14:textId="77777777" w:rsidR="0001427E" w:rsidRPr="00CE7D79" w:rsidRDefault="0001427E" w:rsidP="00257041">
            <w:pPr>
              <w:spacing w:line="360" w:lineRule="auto"/>
              <w:jc w:val="center"/>
              <w:rPr>
                <w:rFonts w:ascii="宋体" w:hAnsi="宋体" w:cs="宋体"/>
                <w:szCs w:val="21"/>
              </w:rPr>
            </w:pPr>
          </w:p>
        </w:tc>
        <w:tc>
          <w:tcPr>
            <w:tcW w:w="882" w:type="pct"/>
            <w:vMerge/>
            <w:tcBorders>
              <w:left w:val="single" w:sz="4" w:space="0" w:color="auto"/>
              <w:bottom w:val="single" w:sz="4" w:space="0" w:color="auto"/>
              <w:right w:val="single" w:sz="4" w:space="0" w:color="auto"/>
            </w:tcBorders>
            <w:vAlign w:val="center"/>
          </w:tcPr>
          <w:p w14:paraId="5B2B4006" w14:textId="77777777" w:rsidR="0001427E" w:rsidRPr="00CE7D79" w:rsidRDefault="0001427E" w:rsidP="00257041">
            <w:pPr>
              <w:pStyle w:val="af9"/>
              <w:jc w:val="center"/>
              <w:rPr>
                <w:rFonts w:hAnsi="宋体" w:cs="宋体"/>
                <w:sz w:val="21"/>
                <w:szCs w:val="21"/>
              </w:rPr>
            </w:pPr>
          </w:p>
        </w:tc>
        <w:tc>
          <w:tcPr>
            <w:tcW w:w="401" w:type="pct"/>
            <w:tcBorders>
              <w:top w:val="single" w:sz="4" w:space="0" w:color="auto"/>
              <w:left w:val="single" w:sz="4" w:space="0" w:color="auto"/>
              <w:bottom w:val="single" w:sz="4" w:space="0" w:color="auto"/>
              <w:right w:val="single" w:sz="4" w:space="0" w:color="auto"/>
            </w:tcBorders>
            <w:vAlign w:val="center"/>
          </w:tcPr>
          <w:p w14:paraId="2544142D" w14:textId="794D13D2" w:rsidR="0001427E" w:rsidRPr="00CE7D79" w:rsidRDefault="0001427E" w:rsidP="00257041">
            <w:pPr>
              <w:spacing w:line="360" w:lineRule="auto"/>
              <w:jc w:val="center"/>
              <w:rPr>
                <w:rFonts w:ascii="宋体" w:hAnsi="宋体" w:cs="宋体"/>
                <w:szCs w:val="21"/>
              </w:rPr>
            </w:pPr>
            <w:r w:rsidRPr="00CE7D79">
              <w:rPr>
                <w:rFonts w:ascii="宋体" w:hAnsi="宋体" w:cs="宋体"/>
                <w:szCs w:val="21"/>
              </w:rPr>
              <w:t>6</w:t>
            </w:r>
            <w:r w:rsidR="003D241A" w:rsidRPr="00CE7D79">
              <w:rPr>
                <w:rFonts w:ascii="宋体" w:hAnsi="宋体" w:cs="宋体" w:hint="eastAsia"/>
                <w:szCs w:val="21"/>
              </w:rPr>
              <w:t>分</w:t>
            </w:r>
          </w:p>
        </w:tc>
        <w:tc>
          <w:tcPr>
            <w:tcW w:w="3318" w:type="pct"/>
            <w:tcBorders>
              <w:top w:val="single" w:sz="4" w:space="0" w:color="auto"/>
              <w:left w:val="single" w:sz="4" w:space="0" w:color="auto"/>
              <w:bottom w:val="single" w:sz="4" w:space="0" w:color="auto"/>
              <w:right w:val="single" w:sz="4" w:space="0" w:color="auto"/>
            </w:tcBorders>
            <w:vAlign w:val="center"/>
          </w:tcPr>
          <w:p w14:paraId="3FC6CEB3" w14:textId="77777777" w:rsidR="0001427E" w:rsidRPr="00CE7D79" w:rsidRDefault="0001427E" w:rsidP="00257041">
            <w:pPr>
              <w:spacing w:line="276" w:lineRule="auto"/>
              <w:rPr>
                <w:rFonts w:ascii="宋体" w:hAnsi="宋体"/>
                <w:szCs w:val="21"/>
              </w:rPr>
            </w:pPr>
            <w:r w:rsidRPr="00CE7D79">
              <w:rPr>
                <w:rFonts w:ascii="宋体" w:hAnsi="宋体" w:cs="宋体" w:hint="eastAsia"/>
                <w:szCs w:val="21"/>
              </w:rPr>
              <w:t>对投标产品工艺设计符合性、稳定性、合理性由高到低进行评价，较高</w:t>
            </w:r>
            <w:r w:rsidRPr="00CE7D79">
              <w:rPr>
                <w:rFonts w:ascii="宋体" w:hAnsi="宋体" w:cs="宋体"/>
                <w:szCs w:val="21"/>
              </w:rPr>
              <w:t>6</w:t>
            </w:r>
            <w:r w:rsidRPr="00CE7D79">
              <w:rPr>
                <w:rFonts w:ascii="宋体" w:hAnsi="宋体" w:cs="宋体" w:hint="eastAsia"/>
                <w:szCs w:val="21"/>
              </w:rPr>
              <w:t>分，中等</w:t>
            </w:r>
            <w:r w:rsidRPr="00CE7D79">
              <w:rPr>
                <w:rFonts w:ascii="宋体" w:hAnsi="宋体" w:cs="宋体"/>
                <w:szCs w:val="21"/>
              </w:rPr>
              <w:t>3-5</w:t>
            </w:r>
            <w:r w:rsidRPr="00CE7D79">
              <w:rPr>
                <w:rFonts w:ascii="宋体" w:hAnsi="宋体" w:cs="宋体" w:hint="eastAsia"/>
                <w:szCs w:val="21"/>
              </w:rPr>
              <w:t>分，一般0-</w:t>
            </w:r>
            <w:r w:rsidRPr="00CE7D79">
              <w:rPr>
                <w:rFonts w:ascii="宋体" w:hAnsi="宋体" w:cs="宋体"/>
                <w:szCs w:val="21"/>
              </w:rPr>
              <w:t>2</w:t>
            </w:r>
            <w:r w:rsidRPr="00CE7D79">
              <w:rPr>
                <w:rFonts w:ascii="宋体" w:hAnsi="宋体" w:cs="宋体" w:hint="eastAsia"/>
                <w:szCs w:val="21"/>
              </w:rPr>
              <w:t>分。</w:t>
            </w:r>
          </w:p>
        </w:tc>
      </w:tr>
      <w:tr w:rsidR="0001427E" w:rsidRPr="00CE7D79" w14:paraId="137E6D22" w14:textId="77777777" w:rsidTr="00257041">
        <w:trPr>
          <w:trHeight w:val="1404"/>
        </w:trPr>
        <w:tc>
          <w:tcPr>
            <w:tcW w:w="398" w:type="pct"/>
            <w:tcBorders>
              <w:top w:val="single" w:sz="4" w:space="0" w:color="auto"/>
              <w:left w:val="single" w:sz="4" w:space="0" w:color="auto"/>
              <w:bottom w:val="single" w:sz="4" w:space="0" w:color="auto"/>
              <w:right w:val="single" w:sz="4" w:space="0" w:color="auto"/>
            </w:tcBorders>
            <w:vAlign w:val="center"/>
          </w:tcPr>
          <w:p w14:paraId="67D46A3D" w14:textId="77777777" w:rsidR="0001427E" w:rsidRPr="00CE7D79" w:rsidRDefault="0001427E" w:rsidP="00257041">
            <w:pPr>
              <w:spacing w:line="360" w:lineRule="auto"/>
              <w:jc w:val="center"/>
              <w:rPr>
                <w:rFonts w:ascii="宋体" w:hAnsi="宋体" w:cs="宋体"/>
                <w:szCs w:val="21"/>
              </w:rPr>
            </w:pPr>
            <w:r w:rsidRPr="00CE7D79">
              <w:rPr>
                <w:rFonts w:ascii="宋体" w:hAnsi="宋体" w:cs="宋体" w:hint="eastAsia"/>
                <w:szCs w:val="21"/>
              </w:rPr>
              <w:t>3</w:t>
            </w:r>
          </w:p>
        </w:tc>
        <w:tc>
          <w:tcPr>
            <w:tcW w:w="882" w:type="pct"/>
            <w:tcBorders>
              <w:left w:val="single" w:sz="4" w:space="0" w:color="auto"/>
              <w:bottom w:val="single" w:sz="4" w:space="0" w:color="auto"/>
              <w:right w:val="single" w:sz="4" w:space="0" w:color="auto"/>
            </w:tcBorders>
            <w:vAlign w:val="center"/>
          </w:tcPr>
          <w:p w14:paraId="5AFCA40A" w14:textId="77777777" w:rsidR="0001427E" w:rsidRPr="00CE7D79" w:rsidRDefault="0001427E" w:rsidP="00257041">
            <w:pPr>
              <w:tabs>
                <w:tab w:val="left" w:pos="1268"/>
              </w:tabs>
              <w:spacing w:line="360" w:lineRule="auto"/>
              <w:jc w:val="center"/>
              <w:rPr>
                <w:rFonts w:ascii="宋体" w:hAnsi="宋体"/>
                <w:szCs w:val="21"/>
              </w:rPr>
            </w:pPr>
            <w:r w:rsidRPr="00CE7D79">
              <w:rPr>
                <w:rFonts w:ascii="宋体" w:hAnsi="宋体" w:hint="eastAsia"/>
                <w:szCs w:val="21"/>
              </w:rPr>
              <w:t>配置清单</w:t>
            </w:r>
          </w:p>
        </w:tc>
        <w:tc>
          <w:tcPr>
            <w:tcW w:w="401" w:type="pct"/>
            <w:tcBorders>
              <w:top w:val="single" w:sz="4" w:space="0" w:color="auto"/>
              <w:left w:val="single" w:sz="4" w:space="0" w:color="auto"/>
              <w:bottom w:val="single" w:sz="4" w:space="0" w:color="auto"/>
              <w:right w:val="single" w:sz="4" w:space="0" w:color="auto"/>
            </w:tcBorders>
            <w:vAlign w:val="center"/>
          </w:tcPr>
          <w:p w14:paraId="292DF378" w14:textId="67EBAB84" w:rsidR="0001427E" w:rsidRPr="00CE7D79" w:rsidRDefault="0001427E" w:rsidP="00257041">
            <w:pPr>
              <w:tabs>
                <w:tab w:val="left" w:pos="1268"/>
              </w:tabs>
              <w:spacing w:line="360" w:lineRule="auto"/>
              <w:jc w:val="center"/>
              <w:rPr>
                <w:rFonts w:ascii="宋体" w:hAnsi="宋体"/>
                <w:szCs w:val="21"/>
              </w:rPr>
            </w:pPr>
            <w:r w:rsidRPr="00CE7D79">
              <w:rPr>
                <w:rFonts w:ascii="宋体" w:hAnsi="宋体"/>
                <w:szCs w:val="21"/>
              </w:rPr>
              <w:t>8</w:t>
            </w:r>
            <w:r w:rsidR="003D241A" w:rsidRPr="00CE7D79">
              <w:rPr>
                <w:rFonts w:ascii="宋体" w:hAnsi="宋体" w:cs="宋体" w:hint="eastAsia"/>
                <w:szCs w:val="21"/>
              </w:rPr>
              <w:t>分</w:t>
            </w:r>
          </w:p>
        </w:tc>
        <w:tc>
          <w:tcPr>
            <w:tcW w:w="3318" w:type="pct"/>
            <w:tcBorders>
              <w:top w:val="single" w:sz="4" w:space="0" w:color="auto"/>
              <w:left w:val="single" w:sz="4" w:space="0" w:color="auto"/>
              <w:bottom w:val="single" w:sz="4" w:space="0" w:color="auto"/>
              <w:right w:val="single" w:sz="4" w:space="0" w:color="auto"/>
            </w:tcBorders>
            <w:vAlign w:val="center"/>
          </w:tcPr>
          <w:p w14:paraId="62E20248" w14:textId="77777777" w:rsidR="0001427E" w:rsidRPr="00CE7D79" w:rsidRDefault="0001427E" w:rsidP="00257041">
            <w:pPr>
              <w:tabs>
                <w:tab w:val="left" w:pos="1268"/>
              </w:tabs>
              <w:spacing w:line="276" w:lineRule="auto"/>
              <w:rPr>
                <w:rFonts w:ascii="宋体" w:hAnsi="宋体"/>
                <w:szCs w:val="21"/>
              </w:rPr>
            </w:pPr>
            <w:r w:rsidRPr="00CE7D79">
              <w:rPr>
                <w:rFonts w:ascii="宋体" w:hAnsi="宋体" w:cs="宋体" w:hint="eastAsia"/>
                <w:szCs w:val="21"/>
              </w:rPr>
              <w:t>根据“</w:t>
            </w:r>
            <w:r w:rsidRPr="00CE7D79">
              <w:rPr>
                <w:rFonts w:ascii="宋体" w:hAnsi="宋体" w:cs="宋体"/>
                <w:b/>
                <w:szCs w:val="21"/>
              </w:rPr>
              <w:t>投标设备</w:t>
            </w:r>
            <w:r w:rsidRPr="00CE7D79">
              <w:rPr>
                <w:rFonts w:ascii="宋体" w:hAnsi="宋体" w:cs="宋体" w:hint="eastAsia"/>
                <w:b/>
                <w:szCs w:val="21"/>
              </w:rPr>
              <w:t>配置</w:t>
            </w:r>
            <w:r w:rsidRPr="00CE7D79">
              <w:rPr>
                <w:rFonts w:ascii="宋体" w:hAnsi="宋体" w:cs="宋体"/>
                <w:b/>
                <w:szCs w:val="21"/>
              </w:rPr>
              <w:t>清单明细</w:t>
            </w:r>
            <w:r w:rsidRPr="00CE7D79">
              <w:rPr>
                <w:rFonts w:ascii="宋体" w:hAnsi="宋体" w:hint="eastAsia"/>
                <w:b/>
                <w:szCs w:val="21"/>
                <w:lang w:val="en-GB"/>
              </w:rPr>
              <w:t>”</w:t>
            </w:r>
            <w:r w:rsidRPr="00CE7D79">
              <w:rPr>
                <w:rFonts w:ascii="宋体" w:hAnsi="宋体" w:hint="eastAsia"/>
                <w:szCs w:val="21"/>
                <w:lang w:val="en-GB"/>
              </w:rPr>
              <w:t>中提供的</w:t>
            </w:r>
            <w:r w:rsidRPr="00CE7D79">
              <w:rPr>
                <w:rFonts w:ascii="宋体" w:hAnsi="宋体" w:cs="宋体" w:hint="eastAsia"/>
                <w:szCs w:val="21"/>
              </w:rPr>
              <w:t>设备仪表、阀门、材料清单（品牌、产地）等的配置，从高到低进行评价，较高</w:t>
            </w:r>
            <w:r w:rsidRPr="00CE7D79">
              <w:rPr>
                <w:rFonts w:ascii="宋体" w:hAnsi="宋体" w:cs="宋体"/>
                <w:szCs w:val="21"/>
              </w:rPr>
              <w:t>8</w:t>
            </w:r>
            <w:r w:rsidRPr="00CE7D79">
              <w:rPr>
                <w:rFonts w:ascii="宋体" w:hAnsi="宋体" w:cs="宋体" w:hint="eastAsia"/>
                <w:szCs w:val="21"/>
              </w:rPr>
              <w:t>分，中等</w:t>
            </w:r>
            <w:r w:rsidRPr="00CE7D79">
              <w:rPr>
                <w:rFonts w:ascii="宋体" w:hAnsi="宋体" w:cs="宋体"/>
                <w:szCs w:val="21"/>
              </w:rPr>
              <w:t>4-7</w:t>
            </w:r>
            <w:r w:rsidRPr="00CE7D79">
              <w:rPr>
                <w:rFonts w:ascii="宋体" w:hAnsi="宋体" w:cs="宋体" w:hint="eastAsia"/>
                <w:szCs w:val="21"/>
              </w:rPr>
              <w:t>分，较低</w:t>
            </w:r>
            <w:r w:rsidRPr="00CE7D79">
              <w:rPr>
                <w:rFonts w:ascii="宋体" w:hAnsi="宋体" w:cs="宋体"/>
                <w:szCs w:val="21"/>
              </w:rPr>
              <w:t>1</w:t>
            </w:r>
            <w:r w:rsidRPr="00CE7D79">
              <w:rPr>
                <w:rFonts w:ascii="宋体" w:hAnsi="宋体" w:cs="宋体" w:hint="eastAsia"/>
                <w:szCs w:val="21"/>
              </w:rPr>
              <w:t>-</w:t>
            </w:r>
            <w:r w:rsidRPr="00CE7D79">
              <w:rPr>
                <w:rFonts w:ascii="宋体" w:hAnsi="宋体" w:cs="宋体"/>
                <w:szCs w:val="21"/>
              </w:rPr>
              <w:t>3</w:t>
            </w:r>
            <w:r w:rsidRPr="00CE7D79">
              <w:rPr>
                <w:rFonts w:ascii="宋体" w:hAnsi="宋体" w:cs="宋体" w:hint="eastAsia"/>
                <w:szCs w:val="21"/>
              </w:rPr>
              <w:t>分，未提供0分。</w:t>
            </w:r>
          </w:p>
        </w:tc>
      </w:tr>
      <w:tr w:rsidR="0001427E" w:rsidRPr="00CE7D79" w14:paraId="67A97338" w14:textId="77777777" w:rsidTr="00257041">
        <w:trPr>
          <w:trHeight w:val="1692"/>
        </w:trPr>
        <w:tc>
          <w:tcPr>
            <w:tcW w:w="398" w:type="pct"/>
            <w:tcBorders>
              <w:top w:val="single" w:sz="4" w:space="0" w:color="auto"/>
              <w:left w:val="single" w:sz="4" w:space="0" w:color="auto"/>
              <w:bottom w:val="single" w:sz="4" w:space="0" w:color="auto"/>
              <w:right w:val="single" w:sz="4" w:space="0" w:color="auto"/>
            </w:tcBorders>
            <w:vAlign w:val="center"/>
          </w:tcPr>
          <w:p w14:paraId="742D772F" w14:textId="77777777" w:rsidR="0001427E" w:rsidRPr="00CE7D79" w:rsidRDefault="0001427E" w:rsidP="00257041">
            <w:pPr>
              <w:spacing w:line="360" w:lineRule="auto"/>
              <w:jc w:val="center"/>
              <w:rPr>
                <w:rFonts w:ascii="宋体" w:hAnsi="宋体" w:cs="宋体"/>
                <w:szCs w:val="21"/>
              </w:rPr>
            </w:pPr>
            <w:r w:rsidRPr="00CE7D79">
              <w:rPr>
                <w:rFonts w:ascii="宋体" w:hAnsi="宋体" w:cs="宋体" w:hint="eastAsia"/>
                <w:szCs w:val="21"/>
              </w:rPr>
              <w:t>4</w:t>
            </w:r>
          </w:p>
        </w:tc>
        <w:tc>
          <w:tcPr>
            <w:tcW w:w="882" w:type="pct"/>
            <w:tcBorders>
              <w:left w:val="single" w:sz="4" w:space="0" w:color="auto"/>
              <w:bottom w:val="single" w:sz="4" w:space="0" w:color="auto"/>
              <w:right w:val="single" w:sz="4" w:space="0" w:color="auto"/>
            </w:tcBorders>
            <w:vAlign w:val="center"/>
          </w:tcPr>
          <w:p w14:paraId="0F422B02" w14:textId="77777777" w:rsidR="0001427E" w:rsidRPr="00CE7D79" w:rsidRDefault="0001427E" w:rsidP="00257041">
            <w:pPr>
              <w:pStyle w:val="af9"/>
              <w:jc w:val="center"/>
              <w:rPr>
                <w:rFonts w:hAnsi="宋体" w:cs="宋体"/>
                <w:sz w:val="21"/>
                <w:szCs w:val="21"/>
              </w:rPr>
            </w:pPr>
            <w:r w:rsidRPr="00CE7D79">
              <w:rPr>
                <w:rFonts w:hAnsi="宋体" w:cs="宋体" w:hint="eastAsia"/>
                <w:sz w:val="21"/>
                <w:szCs w:val="21"/>
              </w:rPr>
              <w:t>售后服务</w:t>
            </w:r>
          </w:p>
        </w:tc>
        <w:tc>
          <w:tcPr>
            <w:tcW w:w="401" w:type="pct"/>
            <w:tcBorders>
              <w:top w:val="single" w:sz="4" w:space="0" w:color="auto"/>
              <w:left w:val="single" w:sz="4" w:space="0" w:color="auto"/>
              <w:bottom w:val="single" w:sz="4" w:space="0" w:color="auto"/>
              <w:right w:val="single" w:sz="4" w:space="0" w:color="auto"/>
            </w:tcBorders>
            <w:vAlign w:val="center"/>
          </w:tcPr>
          <w:p w14:paraId="7878929C" w14:textId="14DCF075" w:rsidR="0001427E" w:rsidRPr="00CE7D79" w:rsidRDefault="0001427E" w:rsidP="00257041">
            <w:pPr>
              <w:spacing w:line="360" w:lineRule="auto"/>
              <w:jc w:val="center"/>
              <w:rPr>
                <w:rFonts w:ascii="宋体" w:hAnsi="宋体" w:cs="宋体"/>
                <w:szCs w:val="21"/>
              </w:rPr>
            </w:pPr>
            <w:r w:rsidRPr="00CE7D79">
              <w:rPr>
                <w:rFonts w:ascii="宋体" w:hAnsi="宋体" w:cs="宋体"/>
                <w:szCs w:val="21"/>
              </w:rPr>
              <w:t>2</w:t>
            </w:r>
            <w:r w:rsidR="003D241A" w:rsidRPr="00CE7D79">
              <w:rPr>
                <w:rFonts w:ascii="宋体" w:hAnsi="宋体" w:cs="宋体" w:hint="eastAsia"/>
                <w:szCs w:val="21"/>
              </w:rPr>
              <w:t>分</w:t>
            </w:r>
          </w:p>
        </w:tc>
        <w:tc>
          <w:tcPr>
            <w:tcW w:w="3318" w:type="pct"/>
            <w:tcBorders>
              <w:top w:val="single" w:sz="4" w:space="0" w:color="auto"/>
              <w:left w:val="single" w:sz="4" w:space="0" w:color="auto"/>
              <w:bottom w:val="single" w:sz="4" w:space="0" w:color="auto"/>
              <w:right w:val="single" w:sz="4" w:space="0" w:color="auto"/>
            </w:tcBorders>
            <w:vAlign w:val="center"/>
          </w:tcPr>
          <w:p w14:paraId="449D754A" w14:textId="77777777" w:rsidR="0001427E" w:rsidRPr="00CE7D79" w:rsidRDefault="0001427E" w:rsidP="00257041">
            <w:pPr>
              <w:pStyle w:val="af9"/>
              <w:spacing w:line="276" w:lineRule="auto"/>
              <w:jc w:val="left"/>
              <w:rPr>
                <w:rFonts w:hAnsi="宋体" w:cs="宋体"/>
                <w:kern w:val="0"/>
                <w:sz w:val="21"/>
                <w:szCs w:val="21"/>
              </w:rPr>
            </w:pPr>
            <w:r w:rsidRPr="00CE7D79">
              <w:rPr>
                <w:rFonts w:hAnsi="宋体" w:hint="eastAsia"/>
                <w:sz w:val="21"/>
                <w:szCs w:val="21"/>
              </w:rPr>
              <w:t>根据供应商提供的质保期时间及质保期内服务承诺、维保的反应速度、培训方案、售后网点等情况从高到低进行评价，最高分</w:t>
            </w:r>
            <w:r w:rsidRPr="00CE7D79">
              <w:rPr>
                <w:rFonts w:hAnsi="宋体"/>
                <w:sz w:val="21"/>
                <w:szCs w:val="21"/>
              </w:rPr>
              <w:t>2</w:t>
            </w:r>
            <w:r w:rsidRPr="00CE7D79">
              <w:rPr>
                <w:rFonts w:hAnsi="宋体" w:hint="eastAsia"/>
                <w:sz w:val="21"/>
                <w:szCs w:val="21"/>
              </w:rPr>
              <w:t>分，中等</w:t>
            </w:r>
            <w:r w:rsidRPr="00CE7D79">
              <w:rPr>
                <w:rFonts w:hAnsi="宋体"/>
                <w:sz w:val="21"/>
                <w:szCs w:val="21"/>
              </w:rPr>
              <w:t>1</w:t>
            </w:r>
            <w:r w:rsidRPr="00CE7D79">
              <w:rPr>
                <w:rFonts w:hAnsi="宋体" w:hint="eastAsia"/>
                <w:sz w:val="21"/>
                <w:szCs w:val="21"/>
              </w:rPr>
              <w:t>分，最低分</w:t>
            </w:r>
            <w:r w:rsidRPr="00CE7D79">
              <w:rPr>
                <w:rFonts w:hAnsi="宋体" w:hint="eastAsia"/>
                <w:sz w:val="21"/>
                <w:szCs w:val="21"/>
              </w:rPr>
              <w:t>0</w:t>
            </w:r>
            <w:r w:rsidRPr="00CE7D79">
              <w:rPr>
                <w:rFonts w:hAnsi="宋体" w:hint="eastAsia"/>
                <w:sz w:val="21"/>
                <w:szCs w:val="21"/>
              </w:rPr>
              <w:t>分。</w:t>
            </w:r>
          </w:p>
        </w:tc>
      </w:tr>
    </w:tbl>
    <w:p w14:paraId="665BB1F0" w14:textId="77777777" w:rsidR="0001427E" w:rsidRPr="00CE7D79" w:rsidRDefault="0001427E" w:rsidP="008249F1">
      <w:pPr>
        <w:pStyle w:val="a7"/>
        <w:numPr>
          <w:ilvl w:val="0"/>
          <w:numId w:val="27"/>
        </w:numPr>
        <w:tabs>
          <w:tab w:val="left" w:pos="420"/>
        </w:tabs>
        <w:spacing w:beforeLines="50" w:before="120" w:afterLines="50" w:after="120" w:line="360" w:lineRule="auto"/>
        <w:ind w:left="993" w:firstLineChars="0" w:hanging="426"/>
        <w:rPr>
          <w:rFonts w:ascii="宋体" w:hAnsi="宋体" w:cs="宋体"/>
          <w:b/>
          <w:szCs w:val="21"/>
        </w:rPr>
      </w:pPr>
      <w:r w:rsidRPr="00CE7D79">
        <w:rPr>
          <w:rFonts w:ascii="宋体" w:hAnsi="宋体" w:cs="宋体" w:hint="eastAsia"/>
          <w:b/>
          <w:szCs w:val="21"/>
        </w:rPr>
        <w:t>价格部分</w:t>
      </w:r>
    </w:p>
    <w:tbl>
      <w:tblPr>
        <w:tblW w:w="5000" w:type="pct"/>
        <w:tblLook w:val="0000" w:firstRow="0" w:lastRow="0" w:firstColumn="0" w:lastColumn="0" w:noHBand="0" w:noVBand="0"/>
      </w:tblPr>
      <w:tblGrid>
        <w:gridCol w:w="1239"/>
        <w:gridCol w:w="848"/>
        <w:gridCol w:w="6747"/>
      </w:tblGrid>
      <w:tr w:rsidR="0001427E" w:rsidRPr="00CE7D79" w14:paraId="16817667" w14:textId="77777777" w:rsidTr="00257041">
        <w:trPr>
          <w:trHeight w:val="490"/>
        </w:trPr>
        <w:tc>
          <w:tcPr>
            <w:tcW w:w="701" w:type="pct"/>
            <w:tcBorders>
              <w:top w:val="single" w:sz="4" w:space="0" w:color="auto"/>
              <w:left w:val="single" w:sz="4" w:space="0" w:color="auto"/>
              <w:bottom w:val="single" w:sz="4" w:space="0" w:color="auto"/>
              <w:right w:val="single" w:sz="4" w:space="0" w:color="auto"/>
            </w:tcBorders>
            <w:vAlign w:val="center"/>
          </w:tcPr>
          <w:p w14:paraId="66C64044" w14:textId="77777777" w:rsidR="0001427E" w:rsidRPr="00CE7D79" w:rsidRDefault="0001427E" w:rsidP="00257041">
            <w:pPr>
              <w:spacing w:line="360" w:lineRule="auto"/>
              <w:jc w:val="center"/>
              <w:rPr>
                <w:rFonts w:ascii="宋体" w:hAnsi="宋体" w:cs="宋体"/>
                <w:b/>
                <w:szCs w:val="21"/>
              </w:rPr>
            </w:pPr>
            <w:r w:rsidRPr="00CE7D79">
              <w:rPr>
                <w:rFonts w:ascii="宋体" w:hAnsi="宋体" w:cs="宋体" w:hint="eastAsia"/>
                <w:b/>
                <w:szCs w:val="21"/>
              </w:rPr>
              <w:t>评分因素</w:t>
            </w:r>
          </w:p>
        </w:tc>
        <w:tc>
          <w:tcPr>
            <w:tcW w:w="480" w:type="pct"/>
            <w:tcBorders>
              <w:top w:val="single" w:sz="4" w:space="0" w:color="auto"/>
              <w:left w:val="nil"/>
              <w:bottom w:val="single" w:sz="4" w:space="0" w:color="auto"/>
              <w:right w:val="single" w:sz="4" w:space="0" w:color="auto"/>
            </w:tcBorders>
            <w:vAlign w:val="center"/>
          </w:tcPr>
          <w:p w14:paraId="5E9C691D" w14:textId="77777777" w:rsidR="0001427E" w:rsidRPr="00CE7D79" w:rsidRDefault="0001427E" w:rsidP="00257041">
            <w:pPr>
              <w:spacing w:line="360" w:lineRule="auto"/>
              <w:jc w:val="center"/>
              <w:rPr>
                <w:rFonts w:ascii="宋体" w:hAnsi="宋体" w:cs="宋体"/>
                <w:b/>
                <w:szCs w:val="21"/>
              </w:rPr>
            </w:pPr>
            <w:r w:rsidRPr="00CE7D79">
              <w:rPr>
                <w:rFonts w:ascii="宋体" w:hAnsi="宋体" w:cs="宋体" w:hint="eastAsia"/>
                <w:b/>
                <w:szCs w:val="21"/>
              </w:rPr>
              <w:t>分值</w:t>
            </w:r>
          </w:p>
        </w:tc>
        <w:tc>
          <w:tcPr>
            <w:tcW w:w="3819" w:type="pct"/>
            <w:tcBorders>
              <w:top w:val="single" w:sz="4" w:space="0" w:color="auto"/>
              <w:left w:val="nil"/>
              <w:bottom w:val="single" w:sz="4" w:space="0" w:color="auto"/>
              <w:right w:val="single" w:sz="4" w:space="0" w:color="000000"/>
            </w:tcBorders>
            <w:vAlign w:val="center"/>
          </w:tcPr>
          <w:p w14:paraId="31795367" w14:textId="77777777" w:rsidR="0001427E" w:rsidRPr="00CE7D79" w:rsidRDefault="0001427E" w:rsidP="00257041">
            <w:pPr>
              <w:spacing w:line="360" w:lineRule="auto"/>
              <w:jc w:val="center"/>
              <w:rPr>
                <w:rFonts w:ascii="宋体" w:hAnsi="宋体" w:cs="宋体"/>
                <w:b/>
                <w:szCs w:val="21"/>
              </w:rPr>
            </w:pPr>
            <w:r w:rsidRPr="00CE7D79">
              <w:rPr>
                <w:rFonts w:ascii="宋体" w:hAnsi="宋体" w:cs="宋体" w:hint="eastAsia"/>
                <w:b/>
                <w:szCs w:val="21"/>
              </w:rPr>
              <w:t>评分标准</w:t>
            </w:r>
          </w:p>
        </w:tc>
      </w:tr>
      <w:tr w:rsidR="0001427E" w:rsidRPr="00CE7D79" w14:paraId="6F881231" w14:textId="77777777" w:rsidTr="00257041">
        <w:trPr>
          <w:trHeight w:val="1045"/>
        </w:trPr>
        <w:tc>
          <w:tcPr>
            <w:tcW w:w="701" w:type="pct"/>
            <w:tcBorders>
              <w:top w:val="nil"/>
              <w:left w:val="single" w:sz="4" w:space="0" w:color="auto"/>
              <w:bottom w:val="single" w:sz="4" w:space="0" w:color="auto"/>
              <w:right w:val="single" w:sz="4" w:space="0" w:color="auto"/>
            </w:tcBorders>
            <w:vAlign w:val="center"/>
          </w:tcPr>
          <w:p w14:paraId="7FA81B0A" w14:textId="77777777" w:rsidR="0001427E" w:rsidRPr="00CE7D79" w:rsidRDefault="0001427E" w:rsidP="00257041">
            <w:pPr>
              <w:spacing w:line="360" w:lineRule="auto"/>
              <w:jc w:val="center"/>
              <w:rPr>
                <w:rFonts w:ascii="宋体" w:hAnsi="宋体" w:cs="宋体"/>
                <w:szCs w:val="21"/>
              </w:rPr>
            </w:pPr>
            <w:r w:rsidRPr="00CE7D79">
              <w:rPr>
                <w:rFonts w:ascii="宋体" w:hAnsi="宋体" w:cs="宋体" w:hint="eastAsia"/>
                <w:szCs w:val="21"/>
              </w:rPr>
              <w:t>价格得分</w:t>
            </w:r>
          </w:p>
        </w:tc>
        <w:tc>
          <w:tcPr>
            <w:tcW w:w="480" w:type="pct"/>
            <w:tcBorders>
              <w:top w:val="nil"/>
              <w:left w:val="nil"/>
              <w:bottom w:val="single" w:sz="4" w:space="0" w:color="auto"/>
              <w:right w:val="single" w:sz="4" w:space="0" w:color="auto"/>
            </w:tcBorders>
            <w:vAlign w:val="center"/>
          </w:tcPr>
          <w:p w14:paraId="6F2255BA" w14:textId="48D79548" w:rsidR="0001427E" w:rsidRPr="00CE7D79" w:rsidRDefault="0001427E" w:rsidP="00257041">
            <w:pPr>
              <w:spacing w:line="360" w:lineRule="auto"/>
              <w:jc w:val="center"/>
              <w:rPr>
                <w:rFonts w:ascii="宋体" w:hAnsi="宋体" w:cs="宋体"/>
                <w:szCs w:val="21"/>
              </w:rPr>
            </w:pPr>
            <w:r w:rsidRPr="00CE7D79">
              <w:rPr>
                <w:rFonts w:ascii="宋体" w:hAnsi="宋体" w:cs="宋体"/>
                <w:szCs w:val="21"/>
              </w:rPr>
              <w:t>3</w:t>
            </w:r>
            <w:r w:rsidRPr="00CE7D79">
              <w:rPr>
                <w:rFonts w:ascii="宋体" w:hAnsi="宋体" w:cs="宋体" w:hint="eastAsia"/>
                <w:szCs w:val="21"/>
              </w:rPr>
              <w:t>0</w:t>
            </w:r>
            <w:r w:rsidR="003D241A" w:rsidRPr="00CE7D79">
              <w:rPr>
                <w:rFonts w:ascii="宋体" w:hAnsi="宋体" w:cs="宋体" w:hint="eastAsia"/>
                <w:szCs w:val="21"/>
              </w:rPr>
              <w:t>分</w:t>
            </w:r>
          </w:p>
        </w:tc>
        <w:tc>
          <w:tcPr>
            <w:tcW w:w="3819" w:type="pct"/>
            <w:tcBorders>
              <w:top w:val="single" w:sz="4" w:space="0" w:color="auto"/>
              <w:left w:val="nil"/>
              <w:bottom w:val="single" w:sz="4" w:space="0" w:color="auto"/>
              <w:right w:val="single" w:sz="4" w:space="0" w:color="000000"/>
            </w:tcBorders>
            <w:vAlign w:val="center"/>
          </w:tcPr>
          <w:p w14:paraId="133FAD98" w14:textId="7315C859" w:rsidR="0001427E" w:rsidRPr="00CE7D79" w:rsidRDefault="0001427E" w:rsidP="0080384D">
            <w:pPr>
              <w:spacing w:line="276" w:lineRule="auto"/>
              <w:rPr>
                <w:rFonts w:ascii="宋体" w:hAnsi="宋体" w:cs="宋体"/>
                <w:b/>
                <w:bCs/>
                <w:szCs w:val="21"/>
              </w:rPr>
            </w:pPr>
            <w:r w:rsidRPr="00CE7D79">
              <w:rPr>
                <w:rFonts w:ascii="宋体" w:hAnsi="宋体" w:cs="宋体" w:hint="eastAsia"/>
                <w:b/>
                <w:bCs/>
                <w:szCs w:val="21"/>
              </w:rPr>
              <w:t>价格得分=（评审基准价/投标报价）×价格权重（</w:t>
            </w:r>
            <w:r w:rsidRPr="00CE7D79">
              <w:rPr>
                <w:rFonts w:ascii="宋体" w:hAnsi="宋体" w:cs="宋体"/>
                <w:b/>
                <w:bCs/>
                <w:szCs w:val="21"/>
              </w:rPr>
              <w:t>3</w:t>
            </w:r>
            <w:r w:rsidRPr="00CE7D79">
              <w:rPr>
                <w:rFonts w:ascii="宋体" w:hAnsi="宋体" w:cs="宋体" w:hint="eastAsia"/>
                <w:b/>
                <w:bCs/>
                <w:szCs w:val="21"/>
              </w:rPr>
              <w:t xml:space="preserve">0%）×100 </w:t>
            </w:r>
          </w:p>
          <w:p w14:paraId="05949B62" w14:textId="77777777" w:rsidR="0080384D" w:rsidRPr="00CE7D79" w:rsidRDefault="0080384D" w:rsidP="0080384D">
            <w:pPr>
              <w:spacing w:line="276" w:lineRule="auto"/>
              <w:jc w:val="left"/>
              <w:rPr>
                <w:rFonts w:ascii="宋体" w:hAnsi="宋体" w:cs="仿宋"/>
              </w:rPr>
            </w:pPr>
            <w:r w:rsidRPr="00CE7D79">
              <w:rPr>
                <w:rFonts w:ascii="宋体" w:hAnsi="宋体" w:cs="宋体" w:hint="eastAsia"/>
                <w:szCs w:val="21"/>
              </w:rPr>
              <w:t>评审基准价=评审价格平均值（即通过初步评审的所有供应商评审响应</w:t>
            </w:r>
            <w:r w:rsidRPr="00CE7D79">
              <w:rPr>
                <w:rFonts w:ascii="宋体" w:hAnsi="宋体" w:cs="宋体"/>
                <w:szCs w:val="21"/>
              </w:rPr>
              <w:t>报价</w:t>
            </w:r>
            <w:r w:rsidRPr="00CE7D79">
              <w:rPr>
                <w:rFonts w:ascii="宋体" w:hAnsi="宋体" w:cs="宋体" w:hint="eastAsia"/>
                <w:szCs w:val="21"/>
              </w:rPr>
              <w:t>的算术平均值）</w:t>
            </w:r>
          </w:p>
          <w:p w14:paraId="0FCAB357" w14:textId="77777777" w:rsidR="0080384D" w:rsidRPr="00CE7D79" w:rsidRDefault="0080384D" w:rsidP="0080384D">
            <w:pPr>
              <w:spacing w:line="276" w:lineRule="auto"/>
              <w:jc w:val="left"/>
              <w:rPr>
                <w:rFonts w:ascii="宋体" w:hAnsi="宋体" w:cs="仿宋"/>
              </w:rPr>
            </w:pPr>
            <w:r w:rsidRPr="00CE7D79">
              <w:rPr>
                <w:rFonts w:ascii="宋体" w:hAnsi="宋体" w:cs="宋体" w:hint="eastAsia"/>
                <w:szCs w:val="21"/>
              </w:rPr>
              <w:t>响应</w:t>
            </w:r>
            <w:r w:rsidRPr="00CE7D79">
              <w:rPr>
                <w:rFonts w:ascii="宋体" w:hAnsi="宋体" w:cs="仿宋" w:hint="eastAsia"/>
              </w:rPr>
              <w:t>报价比基数报价每高1%扣1分（不足1%的按1%的计算），扣完为止，</w:t>
            </w:r>
          </w:p>
          <w:p w14:paraId="6E4ED709" w14:textId="77777777" w:rsidR="0080384D" w:rsidRPr="00CE7D79" w:rsidRDefault="0080384D" w:rsidP="0080384D">
            <w:pPr>
              <w:spacing w:line="276" w:lineRule="auto"/>
              <w:jc w:val="left"/>
              <w:rPr>
                <w:rFonts w:ascii="宋体" w:hAnsi="宋体" w:cs="仿宋"/>
              </w:rPr>
            </w:pPr>
            <w:r w:rsidRPr="00CE7D79">
              <w:rPr>
                <w:rFonts w:ascii="宋体" w:hAnsi="宋体" w:cs="宋体" w:hint="eastAsia"/>
                <w:szCs w:val="21"/>
              </w:rPr>
              <w:t>响应</w:t>
            </w:r>
            <w:r w:rsidRPr="00CE7D79">
              <w:rPr>
                <w:rFonts w:ascii="宋体" w:hAnsi="宋体" w:cs="仿宋" w:hint="eastAsia"/>
              </w:rPr>
              <w:t>报价比基数报价每低1%扣0.5分（不足1%的按1%的计算），扣完为止。</w:t>
            </w:r>
          </w:p>
          <w:p w14:paraId="0CF35ECA" w14:textId="147238B0" w:rsidR="0001427E" w:rsidRPr="00CE7D79" w:rsidRDefault="0080384D" w:rsidP="0080384D">
            <w:pPr>
              <w:spacing w:line="276" w:lineRule="auto"/>
              <w:rPr>
                <w:rFonts w:ascii="宋体" w:hAnsi="宋体" w:cs="宋体"/>
                <w:szCs w:val="21"/>
              </w:rPr>
            </w:pPr>
            <w:r w:rsidRPr="00CE7D79">
              <w:rPr>
                <w:rFonts w:ascii="宋体" w:hAnsi="宋体" w:cs="仿宋" w:hint="eastAsia"/>
              </w:rPr>
              <w:t>最高得</w:t>
            </w:r>
            <w:r w:rsidRPr="00CE7D79">
              <w:rPr>
                <w:rFonts w:ascii="宋体" w:hAnsi="宋体" w:cs="仿宋"/>
              </w:rPr>
              <w:t>3</w:t>
            </w:r>
            <w:r w:rsidRPr="00CE7D79">
              <w:rPr>
                <w:rFonts w:ascii="宋体" w:hAnsi="宋体" w:cs="仿宋" w:hint="eastAsia"/>
              </w:rPr>
              <w:t>0分。</w:t>
            </w:r>
          </w:p>
        </w:tc>
      </w:tr>
    </w:tbl>
    <w:p w14:paraId="4337A6B5" w14:textId="77777777" w:rsidR="004567B3" w:rsidRPr="00CE7D79" w:rsidRDefault="004567B3" w:rsidP="0001427E">
      <w:pPr>
        <w:tabs>
          <w:tab w:val="left" w:pos="420"/>
        </w:tabs>
        <w:spacing w:beforeLines="50" w:before="120" w:afterLines="50" w:after="120" w:line="360" w:lineRule="auto"/>
        <w:rPr>
          <w:rFonts w:ascii="宋体" w:hAnsi="宋体" w:cs="宋体"/>
          <w:b/>
          <w:vanish/>
          <w:szCs w:val="21"/>
        </w:rPr>
      </w:pPr>
    </w:p>
    <w:p w14:paraId="13D7CFA6" w14:textId="28E7CA5E" w:rsidR="00C32785" w:rsidRPr="00CE7D79" w:rsidRDefault="006B5AAB" w:rsidP="00125AB5">
      <w:pPr>
        <w:tabs>
          <w:tab w:val="center" w:pos="4535"/>
          <w:tab w:val="left" w:pos="7350"/>
        </w:tabs>
        <w:spacing w:line="360" w:lineRule="auto"/>
        <w:contextualSpacing/>
        <w:jc w:val="center"/>
        <w:outlineLvl w:val="0"/>
        <w:rPr>
          <w:rFonts w:ascii="宋体" w:hAnsi="宋体" w:cs="宋体"/>
          <w:b/>
          <w:kern w:val="0"/>
          <w:sz w:val="32"/>
          <w:szCs w:val="32"/>
        </w:rPr>
      </w:pPr>
      <w:r w:rsidRPr="00CE7D79">
        <w:rPr>
          <w:rFonts w:ascii="宋体" w:hAnsi="宋体" w:cs="宋体"/>
          <w:sz w:val="32"/>
          <w:szCs w:val="32"/>
        </w:rPr>
        <w:br w:type="page"/>
      </w:r>
      <w:bookmarkStart w:id="3" w:name="_Toc235436038"/>
      <w:r w:rsidR="003A4EC1" w:rsidRPr="00CE7D79">
        <w:rPr>
          <w:rFonts w:ascii="宋体" w:hAnsi="宋体" w:cs="宋体" w:hint="eastAsia"/>
          <w:b/>
          <w:sz w:val="32"/>
          <w:szCs w:val="32"/>
        </w:rPr>
        <w:lastRenderedPageBreak/>
        <w:t>第</w:t>
      </w:r>
      <w:r w:rsidR="00701F3C" w:rsidRPr="00CE7D79">
        <w:rPr>
          <w:rFonts w:ascii="宋体" w:hAnsi="宋体" w:cs="宋体" w:hint="eastAsia"/>
          <w:b/>
          <w:sz w:val="32"/>
          <w:szCs w:val="32"/>
        </w:rPr>
        <w:t>三</w:t>
      </w:r>
      <w:r w:rsidR="003A4EC1" w:rsidRPr="00CE7D79">
        <w:rPr>
          <w:rFonts w:ascii="宋体" w:hAnsi="宋体" w:cs="宋体" w:hint="eastAsia"/>
          <w:b/>
          <w:sz w:val="32"/>
          <w:szCs w:val="32"/>
        </w:rPr>
        <w:t xml:space="preserve">部分  </w:t>
      </w:r>
      <w:r w:rsidR="00C32785" w:rsidRPr="00CE7D79">
        <w:rPr>
          <w:rFonts w:ascii="宋体" w:hAnsi="宋体" w:cs="宋体" w:hint="eastAsia"/>
          <w:b/>
          <w:sz w:val="32"/>
          <w:szCs w:val="32"/>
        </w:rPr>
        <w:t>商务要求</w:t>
      </w:r>
      <w:bookmarkEnd w:id="3"/>
    </w:p>
    <w:p w14:paraId="6DC9B960" w14:textId="385E0623" w:rsidR="00887FD0" w:rsidRPr="00CE7D79" w:rsidRDefault="00887FD0" w:rsidP="008249F1">
      <w:pPr>
        <w:pStyle w:val="a7"/>
        <w:numPr>
          <w:ilvl w:val="0"/>
          <w:numId w:val="11"/>
        </w:numPr>
        <w:spacing w:line="360" w:lineRule="auto"/>
        <w:ind w:firstLineChars="0"/>
        <w:jc w:val="left"/>
        <w:rPr>
          <w:rFonts w:ascii="宋体"/>
          <w:sz w:val="24"/>
        </w:rPr>
      </w:pPr>
      <w:r w:rsidRPr="00CE7D79">
        <w:rPr>
          <w:rFonts w:ascii="宋体" w:hint="eastAsia"/>
          <w:sz w:val="24"/>
        </w:rPr>
        <w:t>付款方式</w:t>
      </w:r>
      <w:r w:rsidR="007569F8" w:rsidRPr="00CE7D79">
        <w:rPr>
          <w:rFonts w:ascii="宋体" w:hint="eastAsia"/>
          <w:sz w:val="24"/>
        </w:rPr>
        <w:t>及期限</w:t>
      </w:r>
      <w:r w:rsidR="00CB6B67" w:rsidRPr="00CE7D79">
        <w:rPr>
          <w:rFonts w:ascii="宋体" w:hint="eastAsia"/>
          <w:sz w:val="24"/>
        </w:rPr>
        <w:t>：</w:t>
      </w:r>
    </w:p>
    <w:p w14:paraId="3AC9CF94" w14:textId="569C6C90" w:rsidR="00CE6A37" w:rsidRPr="00CE7D79" w:rsidRDefault="00CE6A37" w:rsidP="00CE6A37">
      <w:pPr>
        <w:pStyle w:val="a7"/>
        <w:spacing w:line="360" w:lineRule="auto"/>
        <w:ind w:left="420" w:firstLineChars="0" w:firstLine="0"/>
        <w:jc w:val="left"/>
        <w:rPr>
          <w:rFonts w:ascii="宋体"/>
          <w:sz w:val="24"/>
        </w:rPr>
      </w:pPr>
      <w:r w:rsidRPr="00CE7D79">
        <w:rPr>
          <w:rFonts w:ascii="宋体" w:hint="eastAsia"/>
          <w:sz w:val="24"/>
        </w:rPr>
        <w:t>货到</w:t>
      </w:r>
      <w:r w:rsidR="008139A5" w:rsidRPr="00CE7D79">
        <w:rPr>
          <w:rFonts w:ascii="宋体" w:hint="eastAsia"/>
          <w:sz w:val="24"/>
        </w:rPr>
        <w:t>验收合格</w:t>
      </w:r>
      <w:r w:rsidRPr="00CE7D79">
        <w:rPr>
          <w:rFonts w:ascii="宋体" w:hint="eastAsia"/>
          <w:sz w:val="24"/>
        </w:rPr>
        <w:t>后</w:t>
      </w:r>
      <w:r w:rsidR="008139A5" w:rsidRPr="00CE7D79">
        <w:rPr>
          <w:rFonts w:ascii="宋体" w:hint="eastAsia"/>
          <w:sz w:val="24"/>
        </w:rPr>
        <w:t>（验收节点参照合同约定条款）</w:t>
      </w:r>
      <w:r w:rsidRPr="00CE7D79">
        <w:rPr>
          <w:rFonts w:ascii="宋体" w:hint="eastAsia"/>
          <w:sz w:val="24"/>
        </w:rPr>
        <w:t>，使用</w:t>
      </w:r>
      <w:r w:rsidR="007569F8" w:rsidRPr="00CE7D79">
        <w:rPr>
          <w:rFonts w:ascii="宋体" w:hint="eastAsia"/>
          <w:sz w:val="24"/>
        </w:rPr>
        <w:t>银行汇款或</w:t>
      </w:r>
      <w:r w:rsidRPr="00CE7D79">
        <w:rPr>
          <w:rFonts w:ascii="宋体" w:hint="eastAsia"/>
          <w:sz w:val="24"/>
        </w:rPr>
        <w:t>六个月承兑汇票或供应链支付合同总金额的</w:t>
      </w:r>
      <w:r w:rsidR="0070495A">
        <w:rPr>
          <w:rFonts w:ascii="宋体"/>
          <w:sz w:val="24"/>
        </w:rPr>
        <w:t>9</w:t>
      </w:r>
      <w:r w:rsidRPr="00CE7D79">
        <w:rPr>
          <w:rFonts w:ascii="宋体" w:hint="eastAsia"/>
          <w:sz w:val="24"/>
        </w:rPr>
        <w:t>0%</w:t>
      </w:r>
      <w:r w:rsidR="001F0591" w:rsidRPr="00CE7D79">
        <w:rPr>
          <w:rFonts w:ascii="宋体" w:hint="eastAsia"/>
          <w:sz w:val="24"/>
        </w:rPr>
        <w:t>，</w:t>
      </w:r>
      <w:r w:rsidRPr="00CE7D79">
        <w:rPr>
          <w:rFonts w:ascii="宋体" w:hint="eastAsia"/>
          <w:sz w:val="24"/>
        </w:rPr>
        <w:t>甲方同时退还履约保证金</w:t>
      </w:r>
      <w:r w:rsidR="001F0591" w:rsidRPr="00CE7D79">
        <w:rPr>
          <w:rFonts w:ascii="宋体" w:hint="eastAsia"/>
          <w:sz w:val="24"/>
        </w:rPr>
        <w:t>（如有）</w:t>
      </w:r>
      <w:r w:rsidRPr="00CE7D79">
        <w:rPr>
          <w:rFonts w:ascii="宋体" w:hint="eastAsia"/>
          <w:sz w:val="24"/>
        </w:rPr>
        <w:t>；质保期</w:t>
      </w:r>
      <w:r w:rsidR="008139A5" w:rsidRPr="00CE7D79">
        <w:rPr>
          <w:rFonts w:ascii="宋体" w:hint="eastAsia"/>
          <w:sz w:val="24"/>
        </w:rPr>
        <w:t>（质保期参照合同约定条款）</w:t>
      </w:r>
      <w:r w:rsidRPr="00CE7D79">
        <w:rPr>
          <w:rFonts w:ascii="宋体" w:hint="eastAsia"/>
          <w:sz w:val="24"/>
        </w:rPr>
        <w:t>满后</w:t>
      </w:r>
      <w:r w:rsidR="00D446F4" w:rsidRPr="00CE7D79">
        <w:rPr>
          <w:rFonts w:ascii="宋体" w:hint="eastAsia"/>
          <w:sz w:val="24"/>
        </w:rPr>
        <w:t>且无质量问题</w:t>
      </w:r>
      <w:r w:rsidRPr="00CE7D79">
        <w:rPr>
          <w:rFonts w:ascii="宋体" w:hint="eastAsia"/>
          <w:sz w:val="24"/>
        </w:rPr>
        <w:t>银行汇款支付10%质保金</w:t>
      </w:r>
      <w:r w:rsidR="00CB6B67" w:rsidRPr="00CE7D79">
        <w:rPr>
          <w:rFonts w:ascii="宋体" w:hint="eastAsia"/>
          <w:sz w:val="24"/>
        </w:rPr>
        <w:t>。</w:t>
      </w:r>
    </w:p>
    <w:p w14:paraId="412CD5E9" w14:textId="784BC9E3" w:rsidR="00C87DF3" w:rsidRPr="00CE7D79" w:rsidRDefault="00887FD0" w:rsidP="008249F1">
      <w:pPr>
        <w:pStyle w:val="a7"/>
        <w:numPr>
          <w:ilvl w:val="0"/>
          <w:numId w:val="11"/>
        </w:numPr>
        <w:spacing w:line="360" w:lineRule="auto"/>
        <w:ind w:firstLineChars="0"/>
        <w:jc w:val="left"/>
        <w:rPr>
          <w:rFonts w:ascii="宋体"/>
          <w:sz w:val="24"/>
        </w:rPr>
      </w:pPr>
      <w:r w:rsidRPr="00CE7D79">
        <w:rPr>
          <w:rFonts w:ascii="宋体" w:hint="eastAsia"/>
          <w:sz w:val="24"/>
        </w:rPr>
        <w:t>交货期：</w:t>
      </w:r>
      <w:r w:rsidR="004850A1" w:rsidRPr="00CE7D79">
        <w:rPr>
          <w:rFonts w:ascii="宋体" w:hint="eastAsia"/>
          <w:sz w:val="24"/>
        </w:rPr>
        <w:t>合同签订后</w:t>
      </w:r>
      <w:r w:rsidR="004850A1" w:rsidRPr="00CE7D79">
        <w:rPr>
          <w:rFonts w:ascii="宋体"/>
          <w:sz w:val="24"/>
        </w:rPr>
        <w:t>30</w:t>
      </w:r>
      <w:r w:rsidR="004850A1" w:rsidRPr="00CE7D79">
        <w:rPr>
          <w:rFonts w:ascii="宋体" w:hint="eastAsia"/>
          <w:sz w:val="24"/>
        </w:rPr>
        <w:t>个工作日内</w:t>
      </w:r>
      <w:r w:rsidR="00BA2060" w:rsidRPr="00CE7D79">
        <w:rPr>
          <w:rFonts w:ascii="宋体" w:hint="eastAsia"/>
          <w:sz w:val="24"/>
        </w:rPr>
        <w:t>。</w:t>
      </w:r>
    </w:p>
    <w:p w14:paraId="68D739BD" w14:textId="3BAE43CE" w:rsidR="00BA2060" w:rsidRPr="00CE7D79" w:rsidRDefault="00BA2060" w:rsidP="008249F1">
      <w:pPr>
        <w:pStyle w:val="a7"/>
        <w:numPr>
          <w:ilvl w:val="0"/>
          <w:numId w:val="11"/>
        </w:numPr>
        <w:spacing w:line="360" w:lineRule="auto"/>
        <w:ind w:firstLineChars="0"/>
        <w:jc w:val="left"/>
        <w:rPr>
          <w:rFonts w:ascii="宋体"/>
          <w:sz w:val="24"/>
        </w:rPr>
      </w:pPr>
      <w:r w:rsidRPr="00CE7D79">
        <w:rPr>
          <w:rFonts w:ascii="宋体" w:hint="eastAsia"/>
          <w:sz w:val="24"/>
        </w:rPr>
        <w:t>交货地点：</w:t>
      </w:r>
      <w:r w:rsidR="004850A1" w:rsidRPr="00CE7D79">
        <w:rPr>
          <w:rFonts w:ascii="宋体" w:hint="eastAsia"/>
          <w:sz w:val="24"/>
        </w:rPr>
        <w:t>采购方指定地点</w:t>
      </w:r>
      <w:r w:rsidRPr="00CE7D79">
        <w:rPr>
          <w:rFonts w:ascii="宋体" w:hint="eastAsia"/>
          <w:sz w:val="24"/>
        </w:rPr>
        <w:t>。</w:t>
      </w:r>
    </w:p>
    <w:p w14:paraId="7F5CA697" w14:textId="0F2CC069" w:rsidR="006E750A" w:rsidRPr="00CE7D79" w:rsidRDefault="000F36A6" w:rsidP="008249F1">
      <w:pPr>
        <w:numPr>
          <w:ilvl w:val="0"/>
          <w:numId w:val="11"/>
        </w:numPr>
        <w:spacing w:line="360" w:lineRule="auto"/>
        <w:rPr>
          <w:rFonts w:hAnsi="宋体"/>
          <w:sz w:val="24"/>
        </w:rPr>
      </w:pPr>
      <w:r w:rsidRPr="00CE7D79">
        <w:rPr>
          <w:rFonts w:hAnsi="宋体" w:hint="eastAsia"/>
          <w:sz w:val="24"/>
        </w:rPr>
        <w:t>供应商</w:t>
      </w:r>
      <w:r w:rsidR="00887FD0" w:rsidRPr="00CE7D79">
        <w:rPr>
          <w:rFonts w:hAnsi="宋体" w:hint="eastAsia"/>
          <w:sz w:val="24"/>
        </w:rPr>
        <w:t>需在</w:t>
      </w:r>
      <w:r w:rsidR="00B1664C" w:rsidRPr="00CE7D79">
        <w:rPr>
          <w:rFonts w:hAnsi="宋体" w:hint="eastAsia"/>
          <w:sz w:val="24"/>
        </w:rPr>
        <w:t>响应</w:t>
      </w:r>
      <w:r w:rsidR="00887FD0" w:rsidRPr="00CE7D79">
        <w:rPr>
          <w:rFonts w:hAnsi="宋体" w:hint="eastAsia"/>
          <w:sz w:val="24"/>
        </w:rPr>
        <w:t>时</w:t>
      </w:r>
      <w:r w:rsidR="00B662B8" w:rsidRPr="00CE7D79">
        <w:rPr>
          <w:rFonts w:hAnsi="宋体" w:hint="eastAsia"/>
          <w:sz w:val="24"/>
        </w:rPr>
        <w:t>提供近两年审计报告复印件（至少包含正文、资产负债表、利润表、现金流量表）；成立不足两年的，提供最近期审计报告复印件。</w:t>
      </w:r>
    </w:p>
    <w:p w14:paraId="1A600D7D" w14:textId="71D788BF" w:rsidR="00A72187" w:rsidRPr="00CE7D79" w:rsidRDefault="00A72187" w:rsidP="008249F1">
      <w:pPr>
        <w:numPr>
          <w:ilvl w:val="0"/>
          <w:numId w:val="11"/>
        </w:numPr>
        <w:spacing w:line="360" w:lineRule="auto"/>
        <w:rPr>
          <w:rFonts w:hAnsi="宋体"/>
          <w:sz w:val="24"/>
        </w:rPr>
      </w:pPr>
      <w:r w:rsidRPr="00CE7D79">
        <w:rPr>
          <w:rFonts w:hAnsi="宋体" w:hint="eastAsia"/>
          <w:sz w:val="24"/>
        </w:rPr>
        <w:t>如</w:t>
      </w:r>
      <w:r w:rsidR="000F36A6" w:rsidRPr="00CE7D79">
        <w:rPr>
          <w:rFonts w:hAnsi="宋体" w:hint="eastAsia"/>
          <w:sz w:val="24"/>
        </w:rPr>
        <w:t>供应商</w:t>
      </w:r>
      <w:r w:rsidRPr="00CE7D79">
        <w:rPr>
          <w:rFonts w:hAnsi="宋体" w:hint="eastAsia"/>
          <w:sz w:val="24"/>
        </w:rPr>
        <w:t>与本公司三年内无合作且有预付款要求，应提供注册资本与实缴资本差异说明。</w:t>
      </w:r>
    </w:p>
    <w:p w14:paraId="7C06DF1D" w14:textId="40A1237A" w:rsidR="00BA2060" w:rsidRPr="00CE7D79" w:rsidRDefault="007440CF" w:rsidP="008249F1">
      <w:pPr>
        <w:numPr>
          <w:ilvl w:val="0"/>
          <w:numId w:val="11"/>
        </w:numPr>
        <w:spacing w:line="360" w:lineRule="auto"/>
        <w:rPr>
          <w:rFonts w:hAnsi="宋体"/>
          <w:sz w:val="24"/>
        </w:rPr>
      </w:pPr>
      <w:r w:rsidRPr="00CE7D79">
        <w:rPr>
          <w:rFonts w:hAnsi="宋体" w:hint="eastAsia"/>
          <w:sz w:val="24"/>
        </w:rPr>
        <w:t>首次合作的供应商或近三年未合作的供应商成交后需提交</w:t>
      </w:r>
      <w:r w:rsidRPr="00CE7D79">
        <w:rPr>
          <w:rFonts w:hAnsi="宋体" w:hint="eastAsia"/>
          <w:sz w:val="24"/>
        </w:rPr>
        <w:t>10%</w:t>
      </w:r>
      <w:r w:rsidRPr="00CE7D79">
        <w:rPr>
          <w:rFonts w:hAnsi="宋体" w:hint="eastAsia"/>
          <w:sz w:val="24"/>
        </w:rPr>
        <w:t>的履约保函或履约保证金（履约保函或保证金期限为验收合格后截止）</w:t>
      </w:r>
      <w:r w:rsidR="00515670" w:rsidRPr="00CE7D79">
        <w:rPr>
          <w:rFonts w:hAnsi="宋体" w:hint="eastAsia"/>
          <w:sz w:val="24"/>
        </w:rPr>
        <w:t>。</w:t>
      </w:r>
    </w:p>
    <w:p w14:paraId="291CA2BA" w14:textId="31A29C13" w:rsidR="002F320B" w:rsidRPr="00CE7D79" w:rsidRDefault="00C32785" w:rsidP="008249F1">
      <w:pPr>
        <w:numPr>
          <w:ilvl w:val="0"/>
          <w:numId w:val="11"/>
        </w:numPr>
        <w:spacing w:line="360" w:lineRule="auto"/>
        <w:ind w:left="426"/>
        <w:rPr>
          <w:sz w:val="24"/>
        </w:rPr>
      </w:pPr>
      <w:r w:rsidRPr="00CE7D79">
        <w:rPr>
          <w:rFonts w:hint="eastAsia"/>
          <w:sz w:val="24"/>
        </w:rPr>
        <w:t>验收依据：货物购买合同及相关承诺。</w:t>
      </w:r>
    </w:p>
    <w:p w14:paraId="2DA79602" w14:textId="0FD42344" w:rsidR="00407183" w:rsidRPr="00CE7D79" w:rsidRDefault="00407183" w:rsidP="00395307">
      <w:pPr>
        <w:pStyle w:val="a7"/>
        <w:pageBreakBefore/>
        <w:tabs>
          <w:tab w:val="center" w:pos="4535"/>
          <w:tab w:val="left" w:pos="7350"/>
        </w:tabs>
        <w:spacing w:line="360" w:lineRule="auto"/>
        <w:ind w:left="420" w:firstLineChars="0" w:firstLine="0"/>
        <w:contextualSpacing/>
        <w:jc w:val="center"/>
        <w:outlineLvl w:val="0"/>
        <w:rPr>
          <w:b/>
          <w:spacing w:val="10"/>
          <w:sz w:val="32"/>
        </w:rPr>
      </w:pPr>
      <w:bookmarkStart w:id="4" w:name="_Toc235436039"/>
      <w:r w:rsidRPr="00CE7D79">
        <w:rPr>
          <w:rFonts w:hint="eastAsia"/>
          <w:b/>
          <w:spacing w:val="10"/>
          <w:sz w:val="32"/>
        </w:rPr>
        <w:lastRenderedPageBreak/>
        <w:t>第四部分</w:t>
      </w:r>
      <w:r w:rsidRPr="00CE7D79">
        <w:rPr>
          <w:rFonts w:hint="eastAsia"/>
          <w:b/>
          <w:spacing w:val="10"/>
          <w:sz w:val="32"/>
        </w:rPr>
        <w:t xml:space="preserve">  </w:t>
      </w:r>
      <w:r w:rsidR="007034DC" w:rsidRPr="00CE7D79">
        <w:rPr>
          <w:rFonts w:hint="eastAsia"/>
          <w:b/>
          <w:spacing w:val="10"/>
          <w:sz w:val="32"/>
        </w:rPr>
        <w:t>需求部分</w:t>
      </w:r>
      <w:bookmarkEnd w:id="4"/>
    </w:p>
    <w:p w14:paraId="5859B15B" w14:textId="659414CA" w:rsidR="007034DC" w:rsidRDefault="007034DC" w:rsidP="008249F1">
      <w:pPr>
        <w:numPr>
          <w:ilvl w:val="0"/>
          <w:numId w:val="20"/>
        </w:numPr>
        <w:spacing w:line="360" w:lineRule="auto"/>
        <w:rPr>
          <w:rFonts w:hAnsi="宋体"/>
          <w:sz w:val="24"/>
        </w:rPr>
      </w:pPr>
      <w:r w:rsidRPr="00CE7D79">
        <w:rPr>
          <w:rFonts w:hAnsi="宋体" w:hint="eastAsia"/>
          <w:sz w:val="24"/>
        </w:rPr>
        <w:t>设备用户需求表：</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3"/>
      </w:tblGrid>
      <w:tr w:rsidR="002B112D" w:rsidRPr="002B112D" w14:paraId="34EF501B" w14:textId="77777777" w:rsidTr="002B112D">
        <w:trPr>
          <w:jc w:val="center"/>
        </w:trPr>
        <w:tc>
          <w:tcPr>
            <w:tcW w:w="9953" w:type="dxa"/>
          </w:tcPr>
          <w:p w14:paraId="29D34A41" w14:textId="77777777"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
                <w:szCs w:val="21"/>
                <w:lang w:val="en-GB"/>
              </w:rPr>
              <w:t>功能设计要求：</w:t>
            </w:r>
          </w:p>
          <w:p w14:paraId="29D47A0E"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参数要求</w:t>
            </w:r>
          </w:p>
          <w:p w14:paraId="575B27C7"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1.</w:t>
            </w:r>
            <w:r w:rsidRPr="002B112D">
              <w:rPr>
                <w:rFonts w:asciiTheme="minorEastAsia" w:eastAsiaTheme="minorEastAsia" w:hAnsiTheme="minorEastAsia" w:cs="Arial"/>
                <w:szCs w:val="21"/>
                <w:lang w:val="en-GB"/>
              </w:rPr>
              <w:t xml:space="preserve">  </w:t>
            </w:r>
            <w:r w:rsidRPr="002B112D">
              <w:rPr>
                <w:rFonts w:asciiTheme="minorEastAsia" w:eastAsiaTheme="minorEastAsia" w:hAnsiTheme="minorEastAsia" w:cs="Arial" w:hint="eastAsia"/>
                <w:szCs w:val="21"/>
                <w:lang w:val="en-GB"/>
              </w:rPr>
              <w:t>可以实现粒度和Zeta电位的自动化测定(作为pH值的函数)；</w:t>
            </w:r>
          </w:p>
          <w:p w14:paraId="5F11DC13"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2.</w:t>
            </w:r>
            <w:r w:rsidRPr="002B112D">
              <w:rPr>
                <w:rFonts w:asciiTheme="minorEastAsia" w:eastAsiaTheme="minorEastAsia" w:hAnsiTheme="minorEastAsia" w:cs="Arial"/>
                <w:szCs w:val="21"/>
                <w:lang w:val="en-GB"/>
              </w:rPr>
              <w:t xml:space="preserve">  </w:t>
            </w:r>
            <w:r w:rsidRPr="002B112D">
              <w:rPr>
                <w:rFonts w:asciiTheme="minorEastAsia" w:eastAsiaTheme="minorEastAsia" w:hAnsiTheme="minorEastAsia" w:cs="Arial" w:hint="eastAsia"/>
                <w:szCs w:val="21"/>
                <w:lang w:val="en-GB"/>
              </w:rPr>
              <w:t>具备自动输送泵、可输送样品至Zeta电位仪；</w:t>
            </w:r>
          </w:p>
          <w:p w14:paraId="4B34BC7D"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3.</w:t>
            </w:r>
            <w:r w:rsidRPr="002B112D">
              <w:rPr>
                <w:rFonts w:asciiTheme="minorEastAsia" w:eastAsiaTheme="minorEastAsia" w:hAnsiTheme="minorEastAsia" w:cs="Arial"/>
                <w:szCs w:val="21"/>
                <w:lang w:val="en-GB"/>
              </w:rPr>
              <w:t xml:space="preserve">  </w:t>
            </w:r>
            <w:r w:rsidRPr="002B112D">
              <w:rPr>
                <w:rFonts w:asciiTheme="minorEastAsia" w:eastAsiaTheme="minorEastAsia" w:hAnsiTheme="minorEastAsia" w:cs="Arial" w:hint="eastAsia"/>
                <w:szCs w:val="21"/>
                <w:lang w:val="en-GB"/>
              </w:rPr>
              <w:t>滴定注射器数量≥2；</w:t>
            </w:r>
          </w:p>
          <w:p w14:paraId="412FDD5A"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4.</w:t>
            </w:r>
            <w:r w:rsidRPr="002B112D">
              <w:rPr>
                <w:rFonts w:asciiTheme="minorEastAsia" w:eastAsiaTheme="minorEastAsia" w:hAnsiTheme="minorEastAsia" w:cs="Arial"/>
                <w:szCs w:val="21"/>
                <w:lang w:val="en-GB"/>
              </w:rPr>
              <w:t xml:space="preserve">  </w:t>
            </w:r>
            <w:r w:rsidRPr="002B112D">
              <w:rPr>
                <w:rFonts w:asciiTheme="minorEastAsia" w:eastAsiaTheme="minorEastAsia" w:hAnsiTheme="minorEastAsia" w:cs="Arial" w:hint="eastAsia"/>
                <w:szCs w:val="21"/>
                <w:lang w:val="en-GB"/>
              </w:rPr>
              <w:t>自动滴定仪滴定精度：最小滴定体积≤0.3 μL；</w:t>
            </w:r>
          </w:p>
          <w:p w14:paraId="644BACA5"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5.</w:t>
            </w:r>
            <w:r w:rsidRPr="002B112D">
              <w:rPr>
                <w:rFonts w:asciiTheme="minorEastAsia" w:eastAsiaTheme="minorEastAsia" w:hAnsiTheme="minorEastAsia" w:cs="Arial"/>
                <w:szCs w:val="21"/>
                <w:lang w:val="en-GB"/>
              </w:rPr>
              <w:t xml:space="preserve">  </w:t>
            </w:r>
            <w:r w:rsidRPr="002B112D">
              <w:rPr>
                <w:rFonts w:asciiTheme="minorEastAsia" w:eastAsiaTheme="minorEastAsia" w:hAnsiTheme="minorEastAsia" w:cs="Arial" w:hint="eastAsia"/>
                <w:szCs w:val="21"/>
                <w:lang w:val="en-GB"/>
              </w:rPr>
              <w:t>自动滴定仪包含试剂分配系统，由程序精确控制从1微升至10毫升连续可调；</w:t>
            </w:r>
          </w:p>
          <w:p w14:paraId="462B25CF"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6.</w:t>
            </w:r>
            <w:r w:rsidRPr="002B112D">
              <w:rPr>
                <w:rFonts w:asciiTheme="minorEastAsia" w:eastAsiaTheme="minorEastAsia" w:hAnsiTheme="minorEastAsia" w:cs="Arial"/>
                <w:szCs w:val="21"/>
                <w:lang w:val="en-GB"/>
              </w:rPr>
              <w:t xml:space="preserve">  </w:t>
            </w:r>
            <w:r w:rsidRPr="002B112D">
              <w:rPr>
                <w:rFonts w:asciiTheme="minorEastAsia" w:eastAsiaTheme="minorEastAsia" w:hAnsiTheme="minorEastAsia" w:cs="Arial" w:hint="eastAsia"/>
                <w:szCs w:val="21"/>
                <w:lang w:val="en-GB"/>
              </w:rPr>
              <w:t>具有等电点测定功能；</w:t>
            </w:r>
          </w:p>
          <w:p w14:paraId="0056574F"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7.</w:t>
            </w:r>
            <w:r w:rsidRPr="002B112D">
              <w:rPr>
                <w:rFonts w:asciiTheme="minorEastAsia" w:eastAsiaTheme="minorEastAsia" w:hAnsiTheme="minorEastAsia" w:cs="Arial"/>
                <w:szCs w:val="21"/>
                <w:lang w:val="en-GB"/>
              </w:rPr>
              <w:t xml:space="preserve">  </w:t>
            </w:r>
            <w:r w:rsidRPr="002B112D">
              <w:rPr>
                <w:rFonts w:asciiTheme="minorEastAsia" w:eastAsiaTheme="minorEastAsia" w:hAnsiTheme="minorEastAsia" w:cs="Arial" w:hint="eastAsia"/>
                <w:szCs w:val="21"/>
                <w:lang w:val="en-GB"/>
              </w:rPr>
              <w:t>测量序列可编辑、可储存，能够重复调用测量方法;</w:t>
            </w:r>
          </w:p>
          <w:p w14:paraId="0B6034C3"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8</w:t>
            </w:r>
            <w:r w:rsidRPr="002B112D">
              <w:rPr>
                <w:rFonts w:asciiTheme="minorEastAsia" w:eastAsiaTheme="minorEastAsia" w:hAnsiTheme="minorEastAsia" w:cs="Arial"/>
                <w:szCs w:val="21"/>
                <w:lang w:val="en-GB"/>
              </w:rPr>
              <w:t>.</w:t>
            </w:r>
            <w:r w:rsidRPr="002B112D">
              <w:rPr>
                <w:rFonts w:asciiTheme="minorEastAsia" w:eastAsiaTheme="minorEastAsia" w:hAnsiTheme="minorEastAsia" w:cs="Arial" w:hint="eastAsia"/>
                <w:szCs w:val="21"/>
                <w:lang w:val="en-GB"/>
              </w:rPr>
              <w:t xml:space="preserve"> </w:t>
            </w:r>
            <w:r w:rsidRPr="002B112D">
              <w:rPr>
                <w:rFonts w:asciiTheme="minorEastAsia" w:eastAsiaTheme="minorEastAsia" w:hAnsiTheme="minorEastAsia" w:cs="Arial"/>
                <w:szCs w:val="21"/>
                <w:lang w:val="en-GB"/>
              </w:rPr>
              <w:t xml:space="preserve"> </w:t>
            </w:r>
            <w:r w:rsidRPr="002B112D">
              <w:rPr>
                <w:rFonts w:asciiTheme="minorEastAsia" w:eastAsiaTheme="minorEastAsia" w:hAnsiTheme="minorEastAsia" w:cs="Arial" w:hint="eastAsia"/>
                <w:szCs w:val="21"/>
                <w:lang w:val="en-GB"/>
              </w:rPr>
              <w:t>完全适配马尔文公司生产的型号为</w:t>
            </w:r>
            <w:r w:rsidRPr="002B112D">
              <w:rPr>
                <w:rFonts w:asciiTheme="minorEastAsia" w:eastAsiaTheme="minorEastAsia" w:hAnsiTheme="minorEastAsia"/>
                <w:szCs w:val="21"/>
              </w:rPr>
              <w:t>Zetasizer ZEN3600</w:t>
            </w:r>
            <w:r w:rsidRPr="002B112D">
              <w:rPr>
                <w:rFonts w:asciiTheme="minorEastAsia" w:eastAsiaTheme="minorEastAsia" w:hAnsiTheme="minorEastAsia" w:hint="eastAsia"/>
                <w:szCs w:val="21"/>
              </w:rPr>
              <w:t>的纳米粒度分析仪</w:t>
            </w:r>
          </w:p>
          <w:p w14:paraId="04D4E620" w14:textId="77777777" w:rsidR="002B112D" w:rsidRPr="002B112D" w:rsidRDefault="002B112D" w:rsidP="002B112D">
            <w:pPr>
              <w:spacing w:line="276" w:lineRule="auto"/>
              <w:rPr>
                <w:rFonts w:asciiTheme="minorEastAsia" w:eastAsiaTheme="minorEastAsia" w:hAnsiTheme="minorEastAsia" w:cs="Arial"/>
                <w:szCs w:val="21"/>
                <w:lang w:val="en-GB"/>
              </w:rPr>
            </w:pPr>
          </w:p>
          <w:p w14:paraId="768D0DD6"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配置要求</w:t>
            </w:r>
          </w:p>
          <w:p w14:paraId="1C58D2D8"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1．M</w:t>
            </w:r>
            <w:r w:rsidRPr="002B112D">
              <w:rPr>
                <w:rFonts w:asciiTheme="minorEastAsia" w:eastAsiaTheme="minorEastAsia" w:hAnsiTheme="minorEastAsia" w:cs="Arial"/>
                <w:szCs w:val="21"/>
                <w:lang w:val="en-GB"/>
              </w:rPr>
              <w:t>PT-3</w:t>
            </w:r>
            <w:r w:rsidRPr="002B112D">
              <w:rPr>
                <w:rFonts w:asciiTheme="minorEastAsia" w:eastAsiaTheme="minorEastAsia" w:hAnsiTheme="minorEastAsia" w:cs="Arial" w:hint="eastAsia"/>
                <w:szCs w:val="21"/>
                <w:lang w:val="en-GB"/>
              </w:rPr>
              <w:t>自动滴定仪 1台；</w:t>
            </w:r>
          </w:p>
          <w:p w14:paraId="169D5E0C"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2．IQOQ</w:t>
            </w:r>
            <w:r w:rsidRPr="002B112D">
              <w:rPr>
                <w:rFonts w:asciiTheme="minorEastAsia" w:eastAsiaTheme="minorEastAsia" w:hAnsiTheme="minorEastAsia" w:cs="Arial"/>
                <w:szCs w:val="21"/>
                <w:lang w:val="en-GB"/>
              </w:rPr>
              <w:t>PQ</w:t>
            </w:r>
            <w:r w:rsidRPr="002B112D">
              <w:rPr>
                <w:rFonts w:asciiTheme="minorEastAsia" w:eastAsiaTheme="minorEastAsia" w:hAnsiTheme="minorEastAsia" w:cs="Arial" w:hint="eastAsia"/>
                <w:szCs w:val="21"/>
                <w:lang w:val="en-GB"/>
              </w:rPr>
              <w:t>服务 1套；</w:t>
            </w:r>
          </w:p>
          <w:p w14:paraId="2E2DA0F7"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3．审计追踪软件 1套；</w:t>
            </w:r>
          </w:p>
          <w:p w14:paraId="2784FCD2" w14:textId="77777777"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4．软件版本升级至8</w:t>
            </w:r>
            <w:r w:rsidRPr="002B112D">
              <w:rPr>
                <w:rFonts w:asciiTheme="minorEastAsia" w:eastAsiaTheme="minorEastAsia" w:hAnsiTheme="minorEastAsia" w:cs="Arial"/>
                <w:szCs w:val="21"/>
                <w:lang w:val="en-GB"/>
              </w:rPr>
              <w:t>.02</w:t>
            </w:r>
            <w:r w:rsidRPr="002B112D">
              <w:rPr>
                <w:rFonts w:asciiTheme="minorEastAsia" w:eastAsiaTheme="minorEastAsia" w:hAnsiTheme="minorEastAsia" w:cs="Arial" w:hint="eastAsia"/>
                <w:szCs w:val="21"/>
                <w:lang w:val="en-GB"/>
              </w:rPr>
              <w:t>以上服务 1次（若现有设备计算机不符合软件安装环境，还需提供电脑硬件升级）；</w:t>
            </w:r>
          </w:p>
          <w:p w14:paraId="4EE4A734" w14:textId="5AFA0D8D" w:rsidR="002B112D" w:rsidRPr="002B112D" w:rsidRDefault="002B112D" w:rsidP="002B112D">
            <w:pPr>
              <w:spacing w:line="276" w:lineRule="auto"/>
              <w:rPr>
                <w:rFonts w:asciiTheme="minorEastAsia" w:eastAsiaTheme="minorEastAsia" w:hAnsiTheme="minorEastAsia" w:cs="Arial"/>
                <w:szCs w:val="21"/>
                <w:lang w:val="en-GB"/>
              </w:rPr>
            </w:pPr>
            <w:r w:rsidRPr="002B112D">
              <w:rPr>
                <w:rFonts w:asciiTheme="minorEastAsia" w:eastAsiaTheme="minorEastAsia" w:hAnsiTheme="minorEastAsia" w:cs="Arial"/>
                <w:szCs w:val="21"/>
                <w:lang w:val="en-GB"/>
              </w:rPr>
              <w:t>5</w:t>
            </w:r>
            <w:r w:rsidRPr="002B112D">
              <w:rPr>
                <w:rFonts w:asciiTheme="minorEastAsia" w:eastAsiaTheme="minorEastAsia" w:hAnsiTheme="minorEastAsia" w:cs="Arial" w:hint="eastAsia"/>
                <w:szCs w:val="21"/>
                <w:lang w:val="en-GB"/>
              </w:rPr>
              <w:t>．厂家工程师上门安装服务</w:t>
            </w:r>
          </w:p>
        </w:tc>
      </w:tr>
      <w:tr w:rsidR="002B112D" w:rsidRPr="002B112D" w14:paraId="338F67A9" w14:textId="77777777" w:rsidTr="002B112D">
        <w:trPr>
          <w:jc w:val="center"/>
        </w:trPr>
        <w:tc>
          <w:tcPr>
            <w:tcW w:w="9953" w:type="dxa"/>
          </w:tcPr>
          <w:p w14:paraId="5BE0E9F5" w14:textId="77777777"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
                <w:szCs w:val="21"/>
                <w:lang w:val="en-GB"/>
              </w:rPr>
              <w:t>制造要求：</w:t>
            </w:r>
          </w:p>
          <w:p w14:paraId="1ECCD837" w14:textId="45E6B5EF"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Cs/>
                <w:szCs w:val="21"/>
                <w:lang w:val="en-GB"/>
              </w:rPr>
              <w:t>符合国际标准</w:t>
            </w:r>
            <w:r w:rsidRPr="002B112D">
              <w:rPr>
                <w:rFonts w:asciiTheme="minorEastAsia" w:eastAsiaTheme="minorEastAsia" w:hAnsiTheme="minorEastAsia" w:cs="Arial"/>
                <w:bCs/>
                <w:szCs w:val="21"/>
                <w:lang w:val="en-GB"/>
              </w:rPr>
              <w:t>ISO</w:t>
            </w:r>
            <w:r w:rsidRPr="002B112D">
              <w:rPr>
                <w:rFonts w:asciiTheme="minorEastAsia" w:eastAsiaTheme="minorEastAsia" w:hAnsiTheme="minorEastAsia" w:cs="Arial" w:hint="eastAsia"/>
                <w:bCs/>
                <w:szCs w:val="21"/>
                <w:lang w:val="en-GB"/>
              </w:rPr>
              <w:t xml:space="preserve"> </w:t>
            </w:r>
            <w:r w:rsidRPr="002B112D">
              <w:rPr>
                <w:rFonts w:asciiTheme="minorEastAsia" w:eastAsiaTheme="minorEastAsia" w:hAnsiTheme="minorEastAsia" w:cs="Arial"/>
                <w:bCs/>
                <w:szCs w:val="21"/>
                <w:lang w:val="en-GB"/>
              </w:rPr>
              <w:t>1332</w:t>
            </w:r>
            <w:r w:rsidRPr="002B112D">
              <w:rPr>
                <w:rFonts w:asciiTheme="minorEastAsia" w:eastAsiaTheme="minorEastAsia" w:hAnsiTheme="minorEastAsia" w:cs="Arial" w:hint="eastAsia"/>
                <w:bCs/>
                <w:szCs w:val="21"/>
                <w:lang w:val="en-GB"/>
              </w:rPr>
              <w:t>0</w:t>
            </w:r>
          </w:p>
        </w:tc>
      </w:tr>
      <w:tr w:rsidR="002B112D" w:rsidRPr="002B112D" w14:paraId="365D40D6" w14:textId="77777777" w:rsidTr="002B112D">
        <w:trPr>
          <w:jc w:val="center"/>
        </w:trPr>
        <w:tc>
          <w:tcPr>
            <w:tcW w:w="9953" w:type="dxa"/>
          </w:tcPr>
          <w:p w14:paraId="03823CA5" w14:textId="22E95719"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
                <w:szCs w:val="21"/>
                <w:lang w:val="en-GB"/>
              </w:rPr>
              <w:t>自控要求：</w:t>
            </w:r>
            <w:r w:rsidRPr="002B112D">
              <w:rPr>
                <w:rFonts w:asciiTheme="minorEastAsia" w:eastAsiaTheme="minorEastAsia" w:hAnsiTheme="minorEastAsia" w:cs="Arial" w:hint="eastAsia"/>
                <w:bCs/>
                <w:szCs w:val="21"/>
                <w:lang w:val="en-GB"/>
              </w:rPr>
              <w:t>无</w:t>
            </w:r>
          </w:p>
        </w:tc>
      </w:tr>
      <w:tr w:rsidR="002B112D" w:rsidRPr="002B112D" w14:paraId="59784D06" w14:textId="77777777" w:rsidTr="002B112D">
        <w:trPr>
          <w:jc w:val="center"/>
        </w:trPr>
        <w:tc>
          <w:tcPr>
            <w:tcW w:w="9953" w:type="dxa"/>
          </w:tcPr>
          <w:p w14:paraId="328D22BE" w14:textId="77777777"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
                <w:szCs w:val="21"/>
                <w:lang w:val="en-GB"/>
              </w:rPr>
              <w:t>计量要求：</w:t>
            </w:r>
          </w:p>
          <w:p w14:paraId="591D70AC" w14:textId="77B814B3"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Cs/>
                <w:szCs w:val="21"/>
                <w:lang w:val="en-GB"/>
              </w:rPr>
              <w:t>仪器需要进行计量校验，校验工作由第三方具有国家认可校验资质的校验机构进行，并提供国家认可的校验证书，在完成验收时，提供不少于 9 个月的校验效期。</w:t>
            </w:r>
          </w:p>
        </w:tc>
      </w:tr>
      <w:tr w:rsidR="002B112D" w:rsidRPr="002B112D" w14:paraId="6669D604" w14:textId="77777777" w:rsidTr="002B112D">
        <w:trPr>
          <w:jc w:val="center"/>
        </w:trPr>
        <w:tc>
          <w:tcPr>
            <w:tcW w:w="9953" w:type="dxa"/>
          </w:tcPr>
          <w:p w14:paraId="772FD783" w14:textId="77777777"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
                <w:szCs w:val="21"/>
                <w:lang w:val="en-GB"/>
              </w:rPr>
              <w:t>安全要求：</w:t>
            </w:r>
          </w:p>
          <w:p w14:paraId="016BB1DB" w14:textId="77777777" w:rsidR="002B112D" w:rsidRPr="002B112D" w:rsidRDefault="002B112D" w:rsidP="002B112D">
            <w:pPr>
              <w:pStyle w:val="a7"/>
              <w:widowControl/>
              <w:numPr>
                <w:ilvl w:val="0"/>
                <w:numId w:val="42"/>
              </w:numPr>
              <w:spacing w:line="276" w:lineRule="auto"/>
              <w:ind w:firstLineChars="0"/>
              <w:jc w:val="left"/>
              <w:rPr>
                <w:rFonts w:asciiTheme="minorEastAsia" w:eastAsiaTheme="minorEastAsia" w:hAnsiTheme="minorEastAsia" w:cs="Arial"/>
                <w:szCs w:val="21"/>
                <w:lang w:val="en-GB"/>
              </w:rPr>
            </w:pPr>
            <w:r w:rsidRPr="002B112D">
              <w:rPr>
                <w:rFonts w:asciiTheme="minorEastAsia" w:eastAsiaTheme="minorEastAsia" w:hAnsiTheme="minorEastAsia" w:cs="Arial" w:hint="eastAsia"/>
                <w:bCs/>
                <w:szCs w:val="21"/>
                <w:lang w:val="en-GB"/>
              </w:rPr>
              <w:t>应符合国家有关安全法规、环保法规、安全技术标准和规范要求；应从合格厂家购买合格产品；应有国家规定的技术资料和证明文件</w:t>
            </w:r>
            <w:r w:rsidRPr="002B112D">
              <w:rPr>
                <w:rFonts w:asciiTheme="minorEastAsia" w:eastAsiaTheme="minorEastAsia" w:hAnsiTheme="minorEastAsia" w:cs="Arial" w:hint="eastAsia"/>
                <w:szCs w:val="21"/>
                <w:lang w:val="en-GB"/>
              </w:rPr>
              <w:t>。</w:t>
            </w:r>
          </w:p>
          <w:p w14:paraId="34D83B5B" w14:textId="009F1B02" w:rsidR="002B112D" w:rsidRPr="002B112D" w:rsidRDefault="002B112D" w:rsidP="002B112D">
            <w:pPr>
              <w:pStyle w:val="a7"/>
              <w:widowControl/>
              <w:numPr>
                <w:ilvl w:val="0"/>
                <w:numId w:val="42"/>
              </w:numPr>
              <w:spacing w:line="276" w:lineRule="auto"/>
              <w:ind w:firstLineChars="0"/>
              <w:jc w:val="left"/>
              <w:rPr>
                <w:rFonts w:asciiTheme="minorEastAsia" w:eastAsiaTheme="minorEastAsia" w:hAnsiTheme="minorEastAsia" w:cs="Arial"/>
                <w:szCs w:val="21"/>
                <w:lang w:val="en-GB"/>
              </w:rPr>
            </w:pPr>
            <w:r w:rsidRPr="002B112D">
              <w:rPr>
                <w:rFonts w:asciiTheme="minorEastAsia" w:eastAsiaTheme="minorEastAsia" w:hAnsiTheme="minorEastAsia" w:cs="Arial" w:hint="eastAsia"/>
                <w:szCs w:val="21"/>
                <w:lang w:val="en-GB"/>
              </w:rPr>
              <w:t>供应商应有生产设备的资质，设备具有经质量检验的合格证。</w:t>
            </w:r>
          </w:p>
        </w:tc>
      </w:tr>
      <w:tr w:rsidR="002B112D" w:rsidRPr="002B112D" w14:paraId="47BFDD06" w14:textId="77777777" w:rsidTr="002B112D">
        <w:trPr>
          <w:jc w:val="center"/>
        </w:trPr>
        <w:tc>
          <w:tcPr>
            <w:tcW w:w="9953" w:type="dxa"/>
          </w:tcPr>
          <w:p w14:paraId="05444DFE" w14:textId="77777777"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
                <w:szCs w:val="21"/>
                <w:lang w:val="en-GB"/>
              </w:rPr>
              <w:t>法律法规要求：</w:t>
            </w:r>
          </w:p>
          <w:p w14:paraId="2870CA63" w14:textId="77777777" w:rsidR="002B112D" w:rsidRPr="002B112D" w:rsidRDefault="002B112D" w:rsidP="002B112D">
            <w:pPr>
              <w:pStyle w:val="a7"/>
              <w:widowControl/>
              <w:numPr>
                <w:ilvl w:val="0"/>
                <w:numId w:val="43"/>
              </w:numPr>
              <w:spacing w:line="276" w:lineRule="auto"/>
              <w:ind w:firstLineChars="0"/>
              <w:jc w:val="left"/>
              <w:rPr>
                <w:rFonts w:asciiTheme="minorEastAsia" w:eastAsiaTheme="minorEastAsia" w:hAnsiTheme="minorEastAsia" w:cs="Arial"/>
                <w:b/>
                <w:szCs w:val="21"/>
                <w:lang w:val="en-GB"/>
              </w:rPr>
            </w:pPr>
            <w:r w:rsidRPr="002B112D">
              <w:rPr>
                <w:rFonts w:asciiTheme="minorEastAsia" w:eastAsiaTheme="minorEastAsia" w:hAnsiTheme="minorEastAsia" w:cs="Arial" w:hint="eastAsia"/>
                <w:bCs/>
                <w:szCs w:val="21"/>
                <w:lang w:val="en-GB"/>
              </w:rPr>
              <w:t>设备设计制造应符合国家有关安全环保法律法规、安全技术、设备制造方面的标准和规范要求</w:t>
            </w:r>
          </w:p>
          <w:p w14:paraId="0A110BE3" w14:textId="77777777" w:rsidR="002B112D" w:rsidRPr="002B112D" w:rsidRDefault="002B112D" w:rsidP="002B112D">
            <w:pPr>
              <w:pStyle w:val="a7"/>
              <w:widowControl/>
              <w:numPr>
                <w:ilvl w:val="0"/>
                <w:numId w:val="43"/>
              </w:numPr>
              <w:spacing w:line="276" w:lineRule="auto"/>
              <w:ind w:firstLineChars="0"/>
              <w:jc w:val="left"/>
              <w:rPr>
                <w:rFonts w:asciiTheme="minorEastAsia" w:eastAsiaTheme="minorEastAsia" w:hAnsiTheme="minorEastAsia" w:cs="Arial"/>
                <w:b/>
                <w:szCs w:val="21"/>
                <w:lang w:val="en-GB"/>
              </w:rPr>
            </w:pPr>
            <w:r w:rsidRPr="002B112D">
              <w:rPr>
                <w:rFonts w:asciiTheme="minorEastAsia" w:eastAsiaTheme="minorEastAsia" w:hAnsiTheme="minorEastAsia" w:cs="Arial" w:hint="eastAsia"/>
                <w:bCs/>
                <w:szCs w:val="21"/>
                <w:lang w:val="en-GB"/>
              </w:rPr>
              <w:t>中国药典（2</w:t>
            </w:r>
            <w:r w:rsidRPr="002B112D">
              <w:rPr>
                <w:rFonts w:asciiTheme="minorEastAsia" w:eastAsiaTheme="minorEastAsia" w:hAnsiTheme="minorEastAsia" w:cs="Arial"/>
                <w:bCs/>
                <w:szCs w:val="21"/>
                <w:lang w:val="en-GB"/>
              </w:rPr>
              <w:t>025</w:t>
            </w:r>
            <w:r w:rsidRPr="002B112D">
              <w:rPr>
                <w:rFonts w:asciiTheme="minorEastAsia" w:eastAsiaTheme="minorEastAsia" w:hAnsiTheme="minorEastAsia" w:cs="Arial" w:hint="eastAsia"/>
                <w:bCs/>
                <w:szCs w:val="21"/>
                <w:lang w:val="en-GB"/>
              </w:rPr>
              <w:t>年版）</w:t>
            </w:r>
          </w:p>
          <w:p w14:paraId="4B01C7B9" w14:textId="77777777" w:rsidR="002B112D" w:rsidRPr="002B112D" w:rsidRDefault="002B112D" w:rsidP="002B112D">
            <w:pPr>
              <w:pStyle w:val="a7"/>
              <w:widowControl/>
              <w:numPr>
                <w:ilvl w:val="0"/>
                <w:numId w:val="43"/>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hint="eastAsia"/>
                <w:bCs/>
                <w:szCs w:val="21"/>
                <w:lang w:val="en-GB"/>
              </w:rPr>
              <w:t>《药品生产质量管理规范》（</w:t>
            </w:r>
            <w:r w:rsidRPr="002B112D">
              <w:rPr>
                <w:rFonts w:asciiTheme="minorEastAsia" w:eastAsiaTheme="minorEastAsia" w:hAnsiTheme="minorEastAsia" w:cs="Arial"/>
                <w:bCs/>
                <w:szCs w:val="21"/>
                <w:lang w:val="en-GB"/>
              </w:rPr>
              <w:t>201</w:t>
            </w:r>
            <w:r w:rsidRPr="002B112D">
              <w:rPr>
                <w:rFonts w:asciiTheme="minorEastAsia" w:eastAsiaTheme="minorEastAsia" w:hAnsiTheme="minorEastAsia" w:cs="Arial" w:hint="eastAsia"/>
                <w:bCs/>
                <w:szCs w:val="21"/>
                <w:lang w:val="en-GB"/>
              </w:rPr>
              <w:t>5</w:t>
            </w:r>
            <w:r w:rsidRPr="002B112D">
              <w:rPr>
                <w:rFonts w:asciiTheme="minorEastAsia" w:eastAsiaTheme="minorEastAsia" w:hAnsiTheme="minorEastAsia" w:cs="Arial"/>
                <w:bCs/>
                <w:szCs w:val="21"/>
                <w:lang w:val="en-GB"/>
              </w:rPr>
              <w:t xml:space="preserve"> </w:t>
            </w:r>
            <w:r w:rsidRPr="002B112D">
              <w:rPr>
                <w:rFonts w:asciiTheme="minorEastAsia" w:eastAsiaTheme="minorEastAsia" w:hAnsiTheme="minorEastAsia" w:cs="Arial" w:hint="eastAsia"/>
                <w:bCs/>
                <w:szCs w:val="21"/>
                <w:lang w:val="en-GB"/>
              </w:rPr>
              <w:t>年修订）</w:t>
            </w:r>
          </w:p>
          <w:p w14:paraId="1E57F042" w14:textId="77777777" w:rsidR="002B112D" w:rsidRPr="002B112D" w:rsidRDefault="002B112D" w:rsidP="002B112D">
            <w:pPr>
              <w:pStyle w:val="a7"/>
              <w:widowControl/>
              <w:numPr>
                <w:ilvl w:val="0"/>
                <w:numId w:val="43"/>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hint="eastAsia"/>
                <w:bCs/>
                <w:szCs w:val="21"/>
                <w:lang w:val="en-GB"/>
              </w:rPr>
              <w:t>《药物非临床研究质量管理规范》（2</w:t>
            </w:r>
            <w:r w:rsidRPr="002B112D">
              <w:rPr>
                <w:rFonts w:asciiTheme="minorEastAsia" w:eastAsiaTheme="minorEastAsia" w:hAnsiTheme="minorEastAsia" w:cs="Arial"/>
                <w:bCs/>
                <w:szCs w:val="21"/>
                <w:lang w:val="en-GB"/>
              </w:rPr>
              <w:t>017</w:t>
            </w:r>
            <w:r w:rsidRPr="002B112D">
              <w:rPr>
                <w:rFonts w:asciiTheme="minorEastAsia" w:eastAsiaTheme="minorEastAsia" w:hAnsiTheme="minorEastAsia" w:cs="Arial" w:hint="eastAsia"/>
                <w:bCs/>
                <w:szCs w:val="21"/>
                <w:lang w:val="en-GB"/>
              </w:rPr>
              <w:t>年修订）</w:t>
            </w:r>
          </w:p>
          <w:p w14:paraId="2EA8C49B" w14:textId="77777777" w:rsidR="002B112D" w:rsidRPr="002B112D" w:rsidRDefault="002B112D" w:rsidP="002B112D">
            <w:pPr>
              <w:pStyle w:val="a7"/>
              <w:widowControl/>
              <w:numPr>
                <w:ilvl w:val="0"/>
                <w:numId w:val="43"/>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hint="eastAsia"/>
                <w:bCs/>
                <w:szCs w:val="21"/>
                <w:lang w:val="en-GB"/>
              </w:rPr>
              <w:t>《中华人民共和国制药机械行业标准》</w:t>
            </w:r>
            <w:r w:rsidRPr="002B112D">
              <w:rPr>
                <w:rFonts w:asciiTheme="minorEastAsia" w:eastAsiaTheme="minorEastAsia" w:hAnsiTheme="minorEastAsia" w:cs="Arial"/>
                <w:bCs/>
                <w:szCs w:val="21"/>
                <w:lang w:val="en-GB"/>
              </w:rPr>
              <w:t>JB20014-20018-2004</w:t>
            </w:r>
          </w:p>
          <w:p w14:paraId="1B8B43BB" w14:textId="77777777" w:rsidR="002B112D" w:rsidRPr="002B112D" w:rsidRDefault="002B112D" w:rsidP="002B112D">
            <w:pPr>
              <w:pStyle w:val="a7"/>
              <w:widowControl/>
              <w:numPr>
                <w:ilvl w:val="0"/>
                <w:numId w:val="43"/>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hint="eastAsia"/>
                <w:bCs/>
                <w:szCs w:val="21"/>
                <w:lang w:val="en-GB"/>
              </w:rPr>
              <w:t>《机械设备安装工程施工及验收通用规范》</w:t>
            </w:r>
            <w:r w:rsidRPr="002B112D">
              <w:rPr>
                <w:rFonts w:asciiTheme="minorEastAsia" w:eastAsiaTheme="minorEastAsia" w:hAnsiTheme="minorEastAsia" w:cs="Arial"/>
                <w:bCs/>
                <w:szCs w:val="21"/>
                <w:lang w:val="en-GB"/>
              </w:rPr>
              <w:t>GB 50231-98</w:t>
            </w:r>
          </w:p>
          <w:p w14:paraId="2CFED861" w14:textId="14EBA6F6" w:rsidR="002B112D" w:rsidRPr="002B112D" w:rsidRDefault="002B112D" w:rsidP="002B112D">
            <w:pPr>
              <w:pStyle w:val="a7"/>
              <w:widowControl/>
              <w:numPr>
                <w:ilvl w:val="0"/>
                <w:numId w:val="43"/>
              </w:numPr>
              <w:spacing w:line="276" w:lineRule="auto"/>
              <w:ind w:firstLineChars="0"/>
              <w:jc w:val="left"/>
              <w:rPr>
                <w:rFonts w:asciiTheme="minorEastAsia" w:eastAsiaTheme="minorEastAsia" w:hAnsiTheme="minorEastAsia"/>
                <w:color w:val="000000"/>
                <w:szCs w:val="21"/>
              </w:rPr>
            </w:pPr>
            <w:r w:rsidRPr="002B112D">
              <w:rPr>
                <w:rFonts w:asciiTheme="minorEastAsia" w:eastAsiaTheme="minorEastAsia" w:hAnsiTheme="minorEastAsia" w:cs="Arial"/>
                <w:bCs/>
                <w:szCs w:val="21"/>
                <w:lang w:val="en-GB"/>
              </w:rPr>
              <w:t>《包装储运图示标志》GB 191-200</w:t>
            </w:r>
            <w:r w:rsidRPr="002B112D">
              <w:rPr>
                <w:rFonts w:asciiTheme="minorEastAsia" w:eastAsiaTheme="minorEastAsia" w:hAnsiTheme="minorEastAsia" w:cs="Arial" w:hint="eastAsia"/>
                <w:bCs/>
                <w:szCs w:val="21"/>
                <w:lang w:val="en-GB"/>
              </w:rPr>
              <w:t>0</w:t>
            </w:r>
          </w:p>
        </w:tc>
      </w:tr>
      <w:tr w:rsidR="002B112D" w:rsidRPr="002B112D" w14:paraId="013C12F4" w14:textId="77777777" w:rsidTr="002B112D">
        <w:trPr>
          <w:jc w:val="center"/>
        </w:trPr>
        <w:tc>
          <w:tcPr>
            <w:tcW w:w="9953" w:type="dxa"/>
          </w:tcPr>
          <w:p w14:paraId="268F1C94" w14:textId="77777777" w:rsidR="002B112D" w:rsidRPr="002B112D" w:rsidRDefault="002B112D" w:rsidP="002B112D">
            <w:pPr>
              <w:tabs>
                <w:tab w:val="left" w:pos="1080"/>
              </w:tabs>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
                <w:szCs w:val="21"/>
                <w:lang w:val="en-GB"/>
              </w:rPr>
              <w:t>文件要求：</w:t>
            </w:r>
          </w:p>
          <w:p w14:paraId="5B4814BC" w14:textId="77777777" w:rsidR="002B112D" w:rsidRPr="002B112D" w:rsidRDefault="002B112D" w:rsidP="002B112D">
            <w:pPr>
              <w:pStyle w:val="a7"/>
              <w:widowControl/>
              <w:numPr>
                <w:ilvl w:val="0"/>
                <w:numId w:val="44"/>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bCs/>
                <w:szCs w:val="21"/>
                <w:lang w:val="en-GB"/>
              </w:rPr>
              <w:t>应提供装箱清单，设备使用及维护说明书（</w:t>
            </w:r>
            <w:r w:rsidRPr="002B112D">
              <w:rPr>
                <w:rFonts w:asciiTheme="minorEastAsia" w:eastAsiaTheme="minorEastAsia" w:hAnsiTheme="minorEastAsia" w:cs="Arial" w:hint="eastAsia"/>
                <w:bCs/>
                <w:szCs w:val="21"/>
                <w:lang w:val="en-GB"/>
              </w:rPr>
              <w:t>包括纸质版和电子版</w:t>
            </w:r>
            <w:r w:rsidRPr="002B112D">
              <w:rPr>
                <w:rFonts w:asciiTheme="minorEastAsia" w:eastAsiaTheme="minorEastAsia" w:hAnsiTheme="minorEastAsia" w:cs="Arial"/>
                <w:bCs/>
                <w:szCs w:val="21"/>
                <w:lang w:val="en-GB"/>
              </w:rPr>
              <w:t>），产品合格证等</w:t>
            </w:r>
          </w:p>
          <w:p w14:paraId="77504842" w14:textId="77777777" w:rsidR="002B112D" w:rsidRPr="002B112D" w:rsidRDefault="002B112D" w:rsidP="002B112D">
            <w:pPr>
              <w:pStyle w:val="a7"/>
              <w:widowControl/>
              <w:numPr>
                <w:ilvl w:val="0"/>
                <w:numId w:val="44"/>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hint="eastAsia"/>
                <w:bCs/>
                <w:szCs w:val="21"/>
                <w:lang w:val="en-GB"/>
              </w:rPr>
              <w:t>仪器的用户手册</w:t>
            </w:r>
          </w:p>
          <w:p w14:paraId="5DF1159E" w14:textId="77777777" w:rsidR="002B112D" w:rsidRPr="002B112D" w:rsidRDefault="002B112D" w:rsidP="002B112D">
            <w:pPr>
              <w:pStyle w:val="a7"/>
              <w:widowControl/>
              <w:numPr>
                <w:ilvl w:val="0"/>
                <w:numId w:val="44"/>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hint="eastAsia"/>
                <w:bCs/>
                <w:szCs w:val="21"/>
                <w:lang w:val="en-GB"/>
              </w:rPr>
              <w:t>提供硬件及软件的IQ、OQ、验证服务一套，协助PQ验证服务</w:t>
            </w:r>
          </w:p>
          <w:p w14:paraId="3D264BF0" w14:textId="513B6579" w:rsidR="002B112D" w:rsidRPr="002B112D" w:rsidRDefault="002B112D" w:rsidP="002B112D">
            <w:pPr>
              <w:pStyle w:val="a7"/>
              <w:widowControl/>
              <w:numPr>
                <w:ilvl w:val="0"/>
                <w:numId w:val="44"/>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hint="eastAsia"/>
                <w:bCs/>
                <w:szCs w:val="21"/>
                <w:lang w:val="en-GB"/>
              </w:rPr>
              <w:t>认证：需提供IQ、OQ认证文件，包含软件验证，并积极提供相关资料</w:t>
            </w:r>
          </w:p>
        </w:tc>
      </w:tr>
      <w:tr w:rsidR="002B112D" w:rsidRPr="002B112D" w14:paraId="3B6ACE41" w14:textId="77777777" w:rsidTr="002B112D">
        <w:trPr>
          <w:jc w:val="center"/>
        </w:trPr>
        <w:tc>
          <w:tcPr>
            <w:tcW w:w="9953" w:type="dxa"/>
          </w:tcPr>
          <w:p w14:paraId="78AFC92B" w14:textId="77777777"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
                <w:szCs w:val="21"/>
                <w:lang w:val="en-GB"/>
              </w:rPr>
              <w:lastRenderedPageBreak/>
              <w:t>维护保养要求：</w:t>
            </w:r>
          </w:p>
          <w:p w14:paraId="0AC56F1C" w14:textId="77777777" w:rsidR="002B112D" w:rsidRPr="002B112D" w:rsidRDefault="002B112D" w:rsidP="002B112D">
            <w:pPr>
              <w:spacing w:line="276" w:lineRule="auto"/>
              <w:rPr>
                <w:rFonts w:asciiTheme="minorEastAsia" w:eastAsiaTheme="minorEastAsia" w:hAnsiTheme="minorEastAsia" w:cs="Arial"/>
                <w:bCs/>
                <w:szCs w:val="21"/>
                <w:lang w:val="en-GB"/>
              </w:rPr>
            </w:pPr>
            <w:r w:rsidRPr="002B112D">
              <w:rPr>
                <w:rFonts w:asciiTheme="minorEastAsia" w:eastAsiaTheme="minorEastAsia" w:hAnsiTheme="minorEastAsia" w:cs="Arial" w:hint="eastAsia"/>
                <w:bCs/>
                <w:szCs w:val="21"/>
                <w:lang w:val="en-GB"/>
              </w:rPr>
              <w:t>验收合格之日起，整机免费保修至少1年；一年内若设备因自身质量问题出现故障，提供原厂质保，提供免费维修服务。报修后的应答时间应不超过24小时</w:t>
            </w:r>
            <w:r w:rsidRPr="002B112D">
              <w:rPr>
                <w:rFonts w:asciiTheme="minorEastAsia" w:eastAsiaTheme="minorEastAsia" w:hAnsiTheme="minorEastAsia"/>
                <w:szCs w:val="21"/>
                <w:lang w:val="en-GB"/>
              </w:rPr>
              <w:t>。</w:t>
            </w:r>
          </w:p>
          <w:p w14:paraId="276DD400" w14:textId="6EB0A347" w:rsidR="002B112D" w:rsidRPr="002B112D" w:rsidRDefault="002B112D" w:rsidP="002B112D">
            <w:pPr>
              <w:spacing w:line="276" w:lineRule="auto"/>
              <w:rPr>
                <w:rFonts w:asciiTheme="minorEastAsia" w:eastAsiaTheme="minorEastAsia" w:hAnsiTheme="minorEastAsia"/>
                <w:szCs w:val="21"/>
                <w:lang w:val="en-GB"/>
              </w:rPr>
            </w:pPr>
            <w:r w:rsidRPr="002B112D">
              <w:rPr>
                <w:rFonts w:asciiTheme="minorEastAsia" w:eastAsiaTheme="minorEastAsia" w:hAnsiTheme="minorEastAsia" w:hint="eastAsia"/>
                <w:szCs w:val="21"/>
                <w:lang w:val="en-GB"/>
              </w:rPr>
              <w:t>若仪器在使用期间，有软件的更新，厂家提供免费升级服务。</w:t>
            </w:r>
          </w:p>
        </w:tc>
      </w:tr>
      <w:tr w:rsidR="002B112D" w:rsidRPr="002B112D" w14:paraId="11ED390A" w14:textId="77777777" w:rsidTr="002B112D">
        <w:trPr>
          <w:jc w:val="center"/>
        </w:trPr>
        <w:tc>
          <w:tcPr>
            <w:tcW w:w="9953" w:type="dxa"/>
          </w:tcPr>
          <w:p w14:paraId="0B776DAE" w14:textId="77777777"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
                <w:szCs w:val="21"/>
                <w:lang w:val="en-GB"/>
              </w:rPr>
              <w:t>能源效率要求：</w:t>
            </w:r>
          </w:p>
          <w:p w14:paraId="7FB76C6C" w14:textId="77777777" w:rsidR="002B112D" w:rsidRPr="002B112D" w:rsidRDefault="002B112D" w:rsidP="002B112D">
            <w:pPr>
              <w:pStyle w:val="a7"/>
              <w:widowControl/>
              <w:numPr>
                <w:ilvl w:val="0"/>
                <w:numId w:val="45"/>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bCs/>
                <w:szCs w:val="21"/>
                <w:lang w:val="en-GB"/>
              </w:rPr>
              <w:t>不得选用淘汰机电目中的机电设备</w:t>
            </w:r>
          </w:p>
          <w:p w14:paraId="3AC75EA0" w14:textId="77777777" w:rsidR="002B112D" w:rsidRPr="002B112D" w:rsidRDefault="002B112D" w:rsidP="002B112D">
            <w:pPr>
              <w:pStyle w:val="a7"/>
              <w:widowControl/>
              <w:numPr>
                <w:ilvl w:val="0"/>
                <w:numId w:val="45"/>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bCs/>
                <w:szCs w:val="21"/>
                <w:lang w:val="en-GB"/>
              </w:rPr>
              <w:t>优先选用高能效设施、设备</w:t>
            </w:r>
          </w:p>
          <w:p w14:paraId="6158421D" w14:textId="54CB2BEB" w:rsidR="002B112D" w:rsidRPr="002B112D" w:rsidRDefault="002B112D" w:rsidP="002B112D">
            <w:pPr>
              <w:pStyle w:val="a7"/>
              <w:widowControl/>
              <w:numPr>
                <w:ilvl w:val="0"/>
                <w:numId w:val="45"/>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bCs/>
                <w:szCs w:val="21"/>
                <w:lang w:val="en-GB"/>
              </w:rPr>
              <w:t>不得选用国家禁止、建议不使用的其它低能效设施、设备</w:t>
            </w:r>
          </w:p>
        </w:tc>
      </w:tr>
      <w:tr w:rsidR="002B112D" w:rsidRPr="002B112D" w14:paraId="745E2072" w14:textId="77777777" w:rsidTr="002B112D">
        <w:trPr>
          <w:jc w:val="center"/>
        </w:trPr>
        <w:tc>
          <w:tcPr>
            <w:tcW w:w="9953" w:type="dxa"/>
          </w:tcPr>
          <w:p w14:paraId="54B1FAB1" w14:textId="77777777"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
                <w:szCs w:val="21"/>
                <w:lang w:val="en-GB"/>
              </w:rPr>
              <w:t>培训要求:</w:t>
            </w:r>
          </w:p>
          <w:p w14:paraId="4AEB2BC5" w14:textId="77777777" w:rsidR="002B112D" w:rsidRPr="002B112D" w:rsidRDefault="002B112D" w:rsidP="002B112D">
            <w:pPr>
              <w:pStyle w:val="a7"/>
              <w:widowControl/>
              <w:numPr>
                <w:ilvl w:val="0"/>
                <w:numId w:val="46"/>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hint="eastAsia"/>
                <w:bCs/>
                <w:szCs w:val="21"/>
                <w:lang w:val="en-GB"/>
              </w:rPr>
              <w:t>安装调试：设备安装调试期间，厂家安排专业技术人员进行现场指导，凡涉及设备运输、安装、施工、人工等产生的费用均由厂家负责。</w:t>
            </w:r>
          </w:p>
          <w:p w14:paraId="3AFB0BBE" w14:textId="77777777" w:rsidR="002B112D" w:rsidRPr="002B112D" w:rsidRDefault="002B112D" w:rsidP="002B112D">
            <w:pPr>
              <w:pStyle w:val="a7"/>
              <w:widowControl/>
              <w:numPr>
                <w:ilvl w:val="0"/>
                <w:numId w:val="46"/>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hint="eastAsia"/>
                <w:bCs/>
                <w:szCs w:val="21"/>
                <w:lang w:val="en-GB"/>
              </w:rPr>
              <w:t>培训内容：仪器的技术原理、操作、数据处理、基本维护等。培训应有记录和双方人员的确认。</w:t>
            </w:r>
          </w:p>
          <w:p w14:paraId="4BFE566F" w14:textId="77777777" w:rsidR="002B112D" w:rsidRPr="002B112D" w:rsidRDefault="002B112D" w:rsidP="002B112D">
            <w:pPr>
              <w:pStyle w:val="a7"/>
              <w:widowControl/>
              <w:numPr>
                <w:ilvl w:val="0"/>
                <w:numId w:val="46"/>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hint="eastAsia"/>
                <w:bCs/>
                <w:szCs w:val="21"/>
                <w:lang w:val="en-GB"/>
              </w:rPr>
              <w:t>培训目标：业主方至少 2 人能够操作设备，并且能够完成设备的日常维护、处理简单的设备故障。</w:t>
            </w:r>
          </w:p>
          <w:p w14:paraId="206F9970" w14:textId="4E356C6F" w:rsidR="002B112D" w:rsidRPr="002B112D" w:rsidRDefault="002B112D" w:rsidP="002B112D">
            <w:pPr>
              <w:pStyle w:val="a7"/>
              <w:widowControl/>
              <w:numPr>
                <w:ilvl w:val="0"/>
                <w:numId w:val="46"/>
              </w:numPr>
              <w:spacing w:line="276" w:lineRule="auto"/>
              <w:ind w:firstLineChars="0"/>
              <w:jc w:val="left"/>
              <w:rPr>
                <w:rFonts w:asciiTheme="minorEastAsia" w:eastAsiaTheme="minorEastAsia" w:hAnsiTheme="minorEastAsia" w:cs="Arial"/>
                <w:bCs/>
                <w:szCs w:val="21"/>
                <w:lang w:val="en-GB"/>
              </w:rPr>
            </w:pPr>
            <w:r w:rsidRPr="002B112D">
              <w:rPr>
                <w:rFonts w:asciiTheme="minorEastAsia" w:eastAsiaTheme="minorEastAsia" w:hAnsiTheme="minorEastAsia" w:cs="Arial" w:hint="eastAsia"/>
                <w:bCs/>
                <w:szCs w:val="21"/>
              </w:rPr>
              <w:t>技术支持：厂家常年提供设备应用技术咨询。</w:t>
            </w:r>
          </w:p>
        </w:tc>
      </w:tr>
      <w:tr w:rsidR="002B112D" w:rsidRPr="002B112D" w14:paraId="4900AB0B" w14:textId="77777777" w:rsidTr="002B112D">
        <w:trPr>
          <w:jc w:val="center"/>
        </w:trPr>
        <w:tc>
          <w:tcPr>
            <w:tcW w:w="9953" w:type="dxa"/>
          </w:tcPr>
          <w:p w14:paraId="5A0FAF8C" w14:textId="77777777"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
                <w:szCs w:val="21"/>
                <w:lang w:val="en-GB"/>
              </w:rPr>
              <w:t>其他特殊要求：</w:t>
            </w:r>
          </w:p>
          <w:p w14:paraId="57E00A86" w14:textId="1837D8E6" w:rsidR="002B112D" w:rsidRPr="002B112D" w:rsidRDefault="002B112D" w:rsidP="002B112D">
            <w:pPr>
              <w:spacing w:line="276" w:lineRule="auto"/>
              <w:rPr>
                <w:rFonts w:asciiTheme="minorEastAsia" w:eastAsiaTheme="minorEastAsia" w:hAnsiTheme="minorEastAsia" w:cs="Arial"/>
                <w:b/>
                <w:szCs w:val="21"/>
                <w:lang w:val="en-GB"/>
              </w:rPr>
            </w:pPr>
            <w:r w:rsidRPr="002B112D">
              <w:rPr>
                <w:rFonts w:asciiTheme="minorEastAsia" w:eastAsiaTheme="minorEastAsia" w:hAnsiTheme="minorEastAsia" w:cs="Arial" w:hint="eastAsia"/>
                <w:bCs/>
                <w:szCs w:val="21"/>
              </w:rPr>
              <w:t xml:space="preserve">验收节点为完成 </w:t>
            </w:r>
            <w:r w:rsidRPr="002B112D">
              <w:rPr>
                <w:rFonts w:asciiTheme="minorEastAsia" w:eastAsiaTheme="minorEastAsia" w:hAnsiTheme="minorEastAsia" w:cs="Arial" w:hint="eastAsia"/>
                <w:bCs/>
                <w:szCs w:val="21"/>
                <w:lang w:val="en-GB"/>
              </w:rPr>
              <w:t>IQ、OQ、</w:t>
            </w:r>
            <w:r w:rsidRPr="002B112D">
              <w:rPr>
                <w:rFonts w:asciiTheme="minorEastAsia" w:eastAsiaTheme="minorEastAsia" w:hAnsiTheme="minorEastAsia" w:cs="Arial"/>
                <w:bCs/>
                <w:szCs w:val="21"/>
              </w:rPr>
              <w:t xml:space="preserve">PQ </w:t>
            </w:r>
            <w:r w:rsidRPr="002B112D">
              <w:rPr>
                <w:rFonts w:asciiTheme="minorEastAsia" w:eastAsiaTheme="minorEastAsia" w:hAnsiTheme="minorEastAsia" w:cs="Arial" w:hint="eastAsia"/>
                <w:bCs/>
                <w:szCs w:val="21"/>
              </w:rPr>
              <w:t>报告的签批</w:t>
            </w:r>
          </w:p>
        </w:tc>
      </w:tr>
    </w:tbl>
    <w:p w14:paraId="7CEE6491" w14:textId="77777777" w:rsidR="00CC0C2E" w:rsidRPr="002B112D" w:rsidRDefault="00CC0C2E" w:rsidP="00CC0C2E">
      <w:pPr>
        <w:spacing w:line="360" w:lineRule="auto"/>
        <w:ind w:left="420"/>
        <w:rPr>
          <w:rFonts w:hAnsi="宋体"/>
          <w:sz w:val="24"/>
          <w:lang w:val="en-GB"/>
        </w:rPr>
      </w:pPr>
    </w:p>
    <w:p w14:paraId="55E13E88" w14:textId="74B39651" w:rsidR="003A4EC1" w:rsidRPr="00CE7D79" w:rsidRDefault="003A4EC1" w:rsidP="00395307">
      <w:pPr>
        <w:pageBreakBefore/>
        <w:tabs>
          <w:tab w:val="center" w:pos="4535"/>
          <w:tab w:val="left" w:pos="7350"/>
        </w:tabs>
        <w:spacing w:line="360" w:lineRule="auto"/>
        <w:contextualSpacing/>
        <w:jc w:val="center"/>
        <w:outlineLvl w:val="0"/>
        <w:rPr>
          <w:rFonts w:hAnsi="宋体"/>
          <w:sz w:val="24"/>
        </w:rPr>
      </w:pPr>
      <w:bookmarkStart w:id="5" w:name="_Toc235436040"/>
      <w:r w:rsidRPr="00CE7D79">
        <w:rPr>
          <w:rFonts w:hint="eastAsia"/>
          <w:b/>
          <w:spacing w:val="10"/>
          <w:sz w:val="32"/>
        </w:rPr>
        <w:lastRenderedPageBreak/>
        <w:t>第</w:t>
      </w:r>
      <w:r w:rsidR="00407183" w:rsidRPr="00CE7D79">
        <w:rPr>
          <w:rFonts w:hint="eastAsia"/>
          <w:b/>
          <w:spacing w:val="10"/>
          <w:sz w:val="32"/>
        </w:rPr>
        <w:t>五</w:t>
      </w:r>
      <w:r w:rsidRPr="00CE7D79">
        <w:rPr>
          <w:rFonts w:hint="eastAsia"/>
          <w:b/>
          <w:spacing w:val="10"/>
          <w:sz w:val="32"/>
        </w:rPr>
        <w:t>部分</w:t>
      </w:r>
      <w:r w:rsidRPr="00CE7D79">
        <w:rPr>
          <w:rFonts w:hint="eastAsia"/>
          <w:b/>
          <w:spacing w:val="10"/>
          <w:sz w:val="32"/>
        </w:rPr>
        <w:t xml:space="preserve">  </w:t>
      </w:r>
      <w:r w:rsidR="00AB2F41" w:rsidRPr="00CE7D79">
        <w:rPr>
          <w:rFonts w:hint="eastAsia"/>
          <w:b/>
          <w:spacing w:val="10"/>
          <w:sz w:val="32"/>
        </w:rPr>
        <w:t>合同条款</w:t>
      </w:r>
      <w:bookmarkEnd w:id="5"/>
    </w:p>
    <w:p w14:paraId="482E37DF" w14:textId="3A5094B6" w:rsidR="00646E73" w:rsidRPr="00CE7D79" w:rsidRDefault="00984C64" w:rsidP="00984C64">
      <w:pPr>
        <w:widowControl/>
        <w:ind w:firstLineChars="200" w:firstLine="480"/>
        <w:jc w:val="left"/>
        <w:rPr>
          <w:rFonts w:ascii="宋体" w:hAnsi="宋体"/>
          <w:b/>
          <w:sz w:val="32"/>
          <w:szCs w:val="32"/>
        </w:rPr>
      </w:pPr>
      <w:r w:rsidRPr="00CE7D79">
        <w:rPr>
          <w:rFonts w:hAnsi="宋体" w:hint="eastAsia"/>
          <w:sz w:val="24"/>
        </w:rPr>
        <w:t>合同以最终签订为准。</w:t>
      </w:r>
    </w:p>
    <w:p w14:paraId="6C1E1DF1" w14:textId="77777777" w:rsidR="00847DE7" w:rsidRPr="00CE7D79" w:rsidRDefault="00847DE7" w:rsidP="000C7C0F">
      <w:pPr>
        <w:autoSpaceDE w:val="0"/>
        <w:autoSpaceDN w:val="0"/>
        <w:adjustRightInd w:val="0"/>
        <w:snapToGrid w:val="0"/>
        <w:spacing w:line="360" w:lineRule="auto"/>
        <w:rPr>
          <w:rFonts w:ascii="宋体" w:hAnsi="宋体"/>
          <w:b/>
          <w:sz w:val="32"/>
          <w:szCs w:val="32"/>
        </w:rPr>
      </w:pPr>
    </w:p>
    <w:p w14:paraId="2008237A" w14:textId="4BD3564B" w:rsidR="00984C64" w:rsidRPr="00CE7D79" w:rsidRDefault="005069D1" w:rsidP="00125AB5">
      <w:pPr>
        <w:tabs>
          <w:tab w:val="center" w:pos="4535"/>
          <w:tab w:val="left" w:pos="7350"/>
        </w:tabs>
        <w:spacing w:line="360" w:lineRule="auto"/>
        <w:contextualSpacing/>
        <w:jc w:val="center"/>
        <w:outlineLvl w:val="0"/>
        <w:rPr>
          <w:rFonts w:ascii="宋体" w:hAnsi="宋体"/>
          <w:sz w:val="32"/>
          <w:szCs w:val="32"/>
        </w:rPr>
      </w:pPr>
      <w:bookmarkStart w:id="6" w:name="_Toc235436041"/>
      <w:r w:rsidRPr="00CE7D79">
        <w:rPr>
          <w:rFonts w:ascii="宋体" w:hAnsi="宋体" w:hint="eastAsia"/>
          <w:b/>
          <w:sz w:val="32"/>
          <w:szCs w:val="32"/>
        </w:rPr>
        <w:t>第</w:t>
      </w:r>
      <w:r w:rsidR="00407183" w:rsidRPr="00CE7D79">
        <w:rPr>
          <w:rFonts w:ascii="宋体" w:hAnsi="宋体" w:hint="eastAsia"/>
          <w:b/>
          <w:sz w:val="32"/>
          <w:szCs w:val="32"/>
        </w:rPr>
        <w:t>六</w:t>
      </w:r>
      <w:r w:rsidRPr="00CE7D79">
        <w:rPr>
          <w:rFonts w:ascii="宋体" w:hAnsi="宋体" w:hint="eastAsia"/>
          <w:b/>
          <w:sz w:val="32"/>
          <w:szCs w:val="32"/>
        </w:rPr>
        <w:t xml:space="preserve">部分   </w:t>
      </w:r>
      <w:r w:rsidR="000F36A6" w:rsidRPr="00CE7D79">
        <w:rPr>
          <w:rFonts w:ascii="宋体" w:hAnsi="宋体" w:hint="eastAsia"/>
          <w:b/>
          <w:sz w:val="32"/>
          <w:szCs w:val="32"/>
        </w:rPr>
        <w:t>响应文件</w:t>
      </w:r>
      <w:r w:rsidRPr="00CE7D79">
        <w:rPr>
          <w:rFonts w:ascii="宋体" w:hAnsi="宋体" w:hint="eastAsia"/>
          <w:b/>
          <w:sz w:val="32"/>
          <w:szCs w:val="32"/>
        </w:rPr>
        <w:t>格式</w:t>
      </w:r>
      <w:bookmarkEnd w:id="6"/>
    </w:p>
    <w:p w14:paraId="2DB05797" w14:textId="1EA3483C" w:rsidR="00804916" w:rsidRPr="0081524F" w:rsidRDefault="00804916" w:rsidP="0081524F">
      <w:pPr>
        <w:pStyle w:val="a7"/>
        <w:widowControl/>
        <w:numPr>
          <w:ilvl w:val="0"/>
          <w:numId w:val="29"/>
        </w:numPr>
        <w:tabs>
          <w:tab w:val="left" w:pos="567"/>
        </w:tabs>
        <w:spacing w:line="360" w:lineRule="auto"/>
        <w:ind w:firstLineChars="0"/>
        <w:jc w:val="left"/>
        <w:rPr>
          <w:rFonts w:ascii="宋体" w:hAnsi="宋体"/>
          <w:b/>
          <w:sz w:val="24"/>
        </w:rPr>
      </w:pPr>
      <w:r w:rsidRPr="0081524F">
        <w:rPr>
          <w:rFonts w:ascii="宋体" w:hAnsi="宋体" w:hint="eastAsia"/>
          <w:b/>
          <w:sz w:val="24"/>
        </w:rPr>
        <w:t>表格</w:t>
      </w:r>
    </w:p>
    <w:p w14:paraId="611D1A0A" w14:textId="6ECF7F15" w:rsidR="00804916" w:rsidRPr="0081524F" w:rsidRDefault="00804916" w:rsidP="0081524F">
      <w:pPr>
        <w:pStyle w:val="a7"/>
        <w:widowControl/>
        <w:numPr>
          <w:ilvl w:val="0"/>
          <w:numId w:val="30"/>
        </w:numPr>
        <w:tabs>
          <w:tab w:val="left" w:pos="567"/>
        </w:tabs>
        <w:spacing w:line="360" w:lineRule="auto"/>
        <w:ind w:firstLineChars="0" w:hanging="136"/>
        <w:jc w:val="left"/>
        <w:rPr>
          <w:rFonts w:ascii="华文楷体" w:eastAsia="楷体_GB2312" w:hAnsi="华文楷体"/>
          <w:sz w:val="24"/>
        </w:rPr>
      </w:pPr>
      <w:r w:rsidRPr="0081524F">
        <w:rPr>
          <w:rFonts w:ascii="华文楷体" w:eastAsia="楷体_GB2312" w:hAnsi="华文楷体" w:hint="eastAsia"/>
          <w:sz w:val="24"/>
        </w:rPr>
        <w:t>附表</w:t>
      </w:r>
      <w:r w:rsidRPr="0081524F">
        <w:rPr>
          <w:rFonts w:ascii="华文楷体" w:eastAsia="楷体_GB2312" w:hAnsi="华文楷体" w:hint="eastAsia"/>
          <w:sz w:val="24"/>
        </w:rPr>
        <w:t>1</w:t>
      </w:r>
    </w:p>
    <w:p w14:paraId="347CD7D6" w14:textId="69A8886F" w:rsidR="00804916" w:rsidRPr="00CE7D79" w:rsidRDefault="00BF046D" w:rsidP="009D601C">
      <w:pPr>
        <w:spacing w:afterLines="100" w:after="240" w:line="360" w:lineRule="auto"/>
        <w:jc w:val="center"/>
        <w:rPr>
          <w:rFonts w:ascii="黑体" w:eastAsia="黑体"/>
          <w:sz w:val="24"/>
          <w:szCs w:val="28"/>
        </w:rPr>
      </w:pPr>
      <w:r w:rsidRPr="00CE7D79">
        <w:rPr>
          <w:rFonts w:ascii="黑体" w:eastAsia="黑体" w:hint="eastAsia"/>
          <w:sz w:val="32"/>
          <w:szCs w:val="32"/>
        </w:rPr>
        <w:t>报价</w:t>
      </w:r>
      <w:r w:rsidR="00804916" w:rsidRPr="00CE7D79">
        <w:rPr>
          <w:rFonts w:ascii="黑体" w:eastAsia="黑体" w:hint="eastAsia"/>
          <w:sz w:val="32"/>
          <w:szCs w:val="32"/>
        </w:rPr>
        <w:t>一览表</w:t>
      </w:r>
    </w:p>
    <w:p w14:paraId="3470FD4B" w14:textId="01C15A49" w:rsidR="00804916" w:rsidRPr="00CE7D79" w:rsidRDefault="000F36A6" w:rsidP="009D601C">
      <w:pPr>
        <w:spacing w:afterLines="50" w:after="120" w:line="360" w:lineRule="auto"/>
        <w:rPr>
          <w:spacing w:val="10"/>
          <w:szCs w:val="21"/>
        </w:rPr>
      </w:pPr>
      <w:r w:rsidRPr="00CE7D79">
        <w:rPr>
          <w:rFonts w:hint="eastAsia"/>
          <w:szCs w:val="21"/>
        </w:rPr>
        <w:t>供应商</w:t>
      </w:r>
      <w:r w:rsidR="00804916" w:rsidRPr="00CE7D79">
        <w:rPr>
          <w:rFonts w:hint="eastAsia"/>
          <w:szCs w:val="21"/>
        </w:rPr>
        <w:t>名称</w:t>
      </w:r>
      <w:r w:rsidR="00804916" w:rsidRPr="00CE7D79">
        <w:rPr>
          <w:rFonts w:hint="eastAsia"/>
          <w:szCs w:val="21"/>
        </w:rPr>
        <w:t xml:space="preserve">:        </w:t>
      </w:r>
      <w:r w:rsidR="00E4178C" w:rsidRPr="00CE7D79">
        <w:rPr>
          <w:szCs w:val="21"/>
        </w:rPr>
        <w:t xml:space="preserve">        </w:t>
      </w:r>
      <w:r w:rsidR="00804916" w:rsidRPr="00CE7D79">
        <w:rPr>
          <w:rFonts w:hint="eastAsia"/>
          <w:szCs w:val="21"/>
        </w:rPr>
        <w:t xml:space="preserve">     </w:t>
      </w:r>
      <w:r w:rsidR="00804916" w:rsidRPr="00CE7D79">
        <w:rPr>
          <w:rFonts w:hint="eastAsia"/>
          <w:szCs w:val="21"/>
        </w:rPr>
        <w:t>国别</w:t>
      </w:r>
      <w:r w:rsidR="00804916" w:rsidRPr="00CE7D79">
        <w:rPr>
          <w:rFonts w:hint="eastAsia"/>
          <w:sz w:val="24"/>
        </w:rPr>
        <w:t>／</w:t>
      </w:r>
      <w:r w:rsidR="00804916" w:rsidRPr="00CE7D79">
        <w:rPr>
          <w:rFonts w:hint="eastAsia"/>
          <w:szCs w:val="21"/>
        </w:rPr>
        <w:t>地区</w:t>
      </w:r>
      <w:r w:rsidR="00804916" w:rsidRPr="00CE7D79">
        <w:rPr>
          <w:rFonts w:hint="eastAsia"/>
          <w:szCs w:val="21"/>
        </w:rPr>
        <w:t xml:space="preserve">:                 </w:t>
      </w:r>
    </w:p>
    <w:tbl>
      <w:tblPr>
        <w:tblW w:w="959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2"/>
        <w:gridCol w:w="1100"/>
        <w:gridCol w:w="1202"/>
        <w:gridCol w:w="708"/>
        <w:gridCol w:w="1379"/>
        <w:gridCol w:w="992"/>
        <w:gridCol w:w="851"/>
        <w:gridCol w:w="851"/>
        <w:gridCol w:w="851"/>
        <w:gridCol w:w="992"/>
      </w:tblGrid>
      <w:tr w:rsidR="00E4178C" w:rsidRPr="00CE7D79" w14:paraId="66FBB8A2" w14:textId="77777777" w:rsidTr="00E4178C">
        <w:trPr>
          <w:trHeight w:val="313"/>
          <w:jc w:val="center"/>
        </w:trPr>
        <w:tc>
          <w:tcPr>
            <w:tcW w:w="672" w:type="dxa"/>
            <w:vMerge w:val="restart"/>
            <w:vAlign w:val="center"/>
          </w:tcPr>
          <w:p w14:paraId="6DB1E3D6" w14:textId="77777777" w:rsidR="00E4178C" w:rsidRPr="00CE7D79" w:rsidRDefault="00E4178C" w:rsidP="00A67C9A">
            <w:pPr>
              <w:spacing w:line="360" w:lineRule="auto"/>
              <w:jc w:val="center"/>
              <w:rPr>
                <w:spacing w:val="10"/>
                <w:szCs w:val="21"/>
              </w:rPr>
            </w:pPr>
            <w:r w:rsidRPr="00CE7D79">
              <w:rPr>
                <w:rFonts w:hint="eastAsia"/>
                <w:spacing w:val="10"/>
                <w:szCs w:val="21"/>
              </w:rPr>
              <w:t>序号</w:t>
            </w:r>
          </w:p>
        </w:tc>
        <w:tc>
          <w:tcPr>
            <w:tcW w:w="1100" w:type="dxa"/>
            <w:vMerge w:val="restart"/>
            <w:vAlign w:val="center"/>
          </w:tcPr>
          <w:p w14:paraId="5C7E6E6B" w14:textId="28F49FF8" w:rsidR="00E4178C" w:rsidRPr="00CE7D79" w:rsidRDefault="00E4178C" w:rsidP="00A67C9A">
            <w:pPr>
              <w:spacing w:line="360" w:lineRule="auto"/>
              <w:jc w:val="center"/>
              <w:rPr>
                <w:spacing w:val="10"/>
                <w:szCs w:val="21"/>
              </w:rPr>
            </w:pPr>
            <w:r w:rsidRPr="00CE7D79">
              <w:rPr>
                <w:rFonts w:hint="eastAsia"/>
                <w:spacing w:val="10"/>
                <w:szCs w:val="21"/>
              </w:rPr>
              <w:t>设备名称</w:t>
            </w:r>
          </w:p>
        </w:tc>
        <w:tc>
          <w:tcPr>
            <w:tcW w:w="1202" w:type="dxa"/>
            <w:vMerge w:val="restart"/>
            <w:vAlign w:val="center"/>
          </w:tcPr>
          <w:p w14:paraId="795EEB70" w14:textId="77777777" w:rsidR="00E4178C" w:rsidRPr="00CE7D79" w:rsidRDefault="00E4178C" w:rsidP="00A67C9A">
            <w:pPr>
              <w:spacing w:line="360" w:lineRule="auto"/>
              <w:jc w:val="center"/>
              <w:rPr>
                <w:spacing w:val="10"/>
                <w:szCs w:val="21"/>
              </w:rPr>
            </w:pPr>
            <w:r w:rsidRPr="00CE7D79">
              <w:rPr>
                <w:rFonts w:hint="eastAsia"/>
                <w:spacing w:val="10"/>
                <w:szCs w:val="21"/>
              </w:rPr>
              <w:t>型号和规格</w:t>
            </w:r>
          </w:p>
        </w:tc>
        <w:tc>
          <w:tcPr>
            <w:tcW w:w="708" w:type="dxa"/>
            <w:vMerge w:val="restart"/>
            <w:vAlign w:val="center"/>
          </w:tcPr>
          <w:p w14:paraId="497B2F75" w14:textId="77777777" w:rsidR="00E4178C" w:rsidRPr="00CE7D79" w:rsidRDefault="00E4178C" w:rsidP="00A67C9A">
            <w:pPr>
              <w:spacing w:line="360" w:lineRule="auto"/>
              <w:jc w:val="center"/>
              <w:rPr>
                <w:spacing w:val="10"/>
                <w:szCs w:val="21"/>
              </w:rPr>
            </w:pPr>
            <w:r w:rsidRPr="00CE7D79">
              <w:rPr>
                <w:rFonts w:hint="eastAsia"/>
                <w:spacing w:val="10"/>
                <w:szCs w:val="21"/>
              </w:rPr>
              <w:t>数量</w:t>
            </w:r>
          </w:p>
        </w:tc>
        <w:tc>
          <w:tcPr>
            <w:tcW w:w="1379" w:type="dxa"/>
            <w:vMerge w:val="restart"/>
            <w:vAlign w:val="center"/>
          </w:tcPr>
          <w:p w14:paraId="15D87A71" w14:textId="77777777" w:rsidR="00E4178C" w:rsidRPr="00CE7D79" w:rsidRDefault="00E4178C" w:rsidP="00A67C9A">
            <w:pPr>
              <w:spacing w:line="360" w:lineRule="auto"/>
              <w:jc w:val="center"/>
              <w:rPr>
                <w:spacing w:val="10"/>
                <w:szCs w:val="21"/>
              </w:rPr>
            </w:pPr>
            <w:r w:rsidRPr="00CE7D79">
              <w:rPr>
                <w:rFonts w:hint="eastAsia"/>
                <w:spacing w:val="10"/>
                <w:szCs w:val="21"/>
              </w:rPr>
              <w:t>制造商名称和国籍</w:t>
            </w:r>
            <w:r w:rsidRPr="00CE7D79">
              <w:rPr>
                <w:rFonts w:hint="eastAsia"/>
                <w:szCs w:val="21"/>
              </w:rPr>
              <w:t>／</w:t>
            </w:r>
            <w:r w:rsidRPr="00CE7D79">
              <w:rPr>
                <w:rFonts w:hint="eastAsia"/>
                <w:spacing w:val="10"/>
                <w:szCs w:val="21"/>
              </w:rPr>
              <w:t>地区</w:t>
            </w:r>
          </w:p>
        </w:tc>
        <w:tc>
          <w:tcPr>
            <w:tcW w:w="1843" w:type="dxa"/>
            <w:gridSpan w:val="2"/>
            <w:vAlign w:val="center"/>
          </w:tcPr>
          <w:p w14:paraId="51F06670" w14:textId="03B95AFC" w:rsidR="00E4178C" w:rsidRPr="00CE7D79" w:rsidRDefault="00E4178C" w:rsidP="00A67C9A">
            <w:pPr>
              <w:spacing w:line="360" w:lineRule="auto"/>
              <w:jc w:val="center"/>
              <w:rPr>
                <w:spacing w:val="10"/>
                <w:szCs w:val="21"/>
              </w:rPr>
            </w:pPr>
            <w:r w:rsidRPr="00CE7D79">
              <w:rPr>
                <w:rFonts w:hint="eastAsia"/>
                <w:spacing w:val="10"/>
                <w:szCs w:val="21"/>
              </w:rPr>
              <w:t>响应报价</w:t>
            </w:r>
          </w:p>
        </w:tc>
        <w:tc>
          <w:tcPr>
            <w:tcW w:w="851" w:type="dxa"/>
            <w:vMerge w:val="restart"/>
            <w:vAlign w:val="center"/>
          </w:tcPr>
          <w:p w14:paraId="55156A23" w14:textId="322F0C1C" w:rsidR="00E4178C" w:rsidRPr="00CE7D79" w:rsidRDefault="00E4178C" w:rsidP="00A67C9A">
            <w:pPr>
              <w:spacing w:line="360" w:lineRule="auto"/>
              <w:jc w:val="center"/>
              <w:rPr>
                <w:spacing w:val="10"/>
                <w:szCs w:val="21"/>
              </w:rPr>
            </w:pPr>
            <w:r w:rsidRPr="00CE7D79">
              <w:rPr>
                <w:rFonts w:hint="eastAsia"/>
                <w:spacing w:val="10"/>
                <w:szCs w:val="21"/>
              </w:rPr>
              <w:t>税率</w:t>
            </w:r>
          </w:p>
        </w:tc>
        <w:tc>
          <w:tcPr>
            <w:tcW w:w="851" w:type="dxa"/>
            <w:vMerge w:val="restart"/>
            <w:vAlign w:val="center"/>
          </w:tcPr>
          <w:p w14:paraId="5AC6C788" w14:textId="6DC90D70" w:rsidR="00E4178C" w:rsidRPr="00CE7D79" w:rsidRDefault="00E4178C" w:rsidP="00A67C9A">
            <w:pPr>
              <w:spacing w:line="360" w:lineRule="auto"/>
              <w:jc w:val="center"/>
              <w:rPr>
                <w:spacing w:val="10"/>
                <w:szCs w:val="21"/>
              </w:rPr>
            </w:pPr>
            <w:r w:rsidRPr="00CE7D79">
              <w:rPr>
                <w:rFonts w:hint="eastAsia"/>
                <w:spacing w:val="10"/>
                <w:szCs w:val="21"/>
              </w:rPr>
              <w:t>交货期</w:t>
            </w:r>
          </w:p>
        </w:tc>
        <w:tc>
          <w:tcPr>
            <w:tcW w:w="992" w:type="dxa"/>
            <w:vMerge w:val="restart"/>
            <w:vAlign w:val="center"/>
          </w:tcPr>
          <w:p w14:paraId="16E1941C" w14:textId="77777777" w:rsidR="00E4178C" w:rsidRPr="00CE7D79" w:rsidRDefault="00E4178C" w:rsidP="00A67C9A">
            <w:pPr>
              <w:spacing w:line="360" w:lineRule="auto"/>
              <w:jc w:val="center"/>
              <w:rPr>
                <w:spacing w:val="10"/>
                <w:szCs w:val="21"/>
              </w:rPr>
            </w:pPr>
            <w:r w:rsidRPr="00CE7D79">
              <w:rPr>
                <w:rFonts w:hint="eastAsia"/>
                <w:spacing w:val="10"/>
                <w:szCs w:val="21"/>
              </w:rPr>
              <w:t>备注</w:t>
            </w:r>
          </w:p>
        </w:tc>
      </w:tr>
      <w:tr w:rsidR="00E4178C" w:rsidRPr="00CE7D79" w14:paraId="6F896D18" w14:textId="77777777" w:rsidTr="00E4178C">
        <w:trPr>
          <w:trHeight w:val="325"/>
          <w:jc w:val="center"/>
        </w:trPr>
        <w:tc>
          <w:tcPr>
            <w:tcW w:w="672" w:type="dxa"/>
            <w:vMerge/>
            <w:vAlign w:val="center"/>
          </w:tcPr>
          <w:p w14:paraId="5569FD98" w14:textId="77777777" w:rsidR="00E4178C" w:rsidRPr="00CE7D79" w:rsidRDefault="00E4178C" w:rsidP="00A67C9A">
            <w:pPr>
              <w:spacing w:line="360" w:lineRule="auto"/>
              <w:jc w:val="center"/>
              <w:rPr>
                <w:spacing w:val="10"/>
                <w:szCs w:val="21"/>
              </w:rPr>
            </w:pPr>
          </w:p>
        </w:tc>
        <w:tc>
          <w:tcPr>
            <w:tcW w:w="1100" w:type="dxa"/>
            <w:vMerge/>
            <w:vAlign w:val="center"/>
          </w:tcPr>
          <w:p w14:paraId="5E32A448" w14:textId="77777777" w:rsidR="00E4178C" w:rsidRPr="00CE7D79" w:rsidRDefault="00E4178C" w:rsidP="00A67C9A">
            <w:pPr>
              <w:spacing w:line="360" w:lineRule="auto"/>
              <w:jc w:val="center"/>
              <w:rPr>
                <w:spacing w:val="10"/>
                <w:szCs w:val="21"/>
              </w:rPr>
            </w:pPr>
          </w:p>
        </w:tc>
        <w:tc>
          <w:tcPr>
            <w:tcW w:w="1202" w:type="dxa"/>
            <w:vMerge/>
            <w:vAlign w:val="center"/>
          </w:tcPr>
          <w:p w14:paraId="57D545DB" w14:textId="77777777" w:rsidR="00E4178C" w:rsidRPr="00CE7D79" w:rsidRDefault="00E4178C" w:rsidP="00A67C9A">
            <w:pPr>
              <w:spacing w:line="360" w:lineRule="auto"/>
              <w:jc w:val="center"/>
              <w:rPr>
                <w:spacing w:val="10"/>
                <w:szCs w:val="21"/>
              </w:rPr>
            </w:pPr>
          </w:p>
        </w:tc>
        <w:tc>
          <w:tcPr>
            <w:tcW w:w="708" w:type="dxa"/>
            <w:vMerge/>
            <w:vAlign w:val="center"/>
          </w:tcPr>
          <w:p w14:paraId="2BE5CB63" w14:textId="77777777" w:rsidR="00E4178C" w:rsidRPr="00CE7D79" w:rsidRDefault="00E4178C" w:rsidP="00A67C9A">
            <w:pPr>
              <w:spacing w:line="360" w:lineRule="auto"/>
              <w:jc w:val="center"/>
              <w:rPr>
                <w:spacing w:val="10"/>
                <w:szCs w:val="21"/>
              </w:rPr>
            </w:pPr>
          </w:p>
        </w:tc>
        <w:tc>
          <w:tcPr>
            <w:tcW w:w="1379" w:type="dxa"/>
            <w:vMerge/>
            <w:vAlign w:val="center"/>
          </w:tcPr>
          <w:p w14:paraId="29B84CDD" w14:textId="77777777" w:rsidR="00E4178C" w:rsidRPr="00CE7D79" w:rsidRDefault="00E4178C" w:rsidP="00A67C9A">
            <w:pPr>
              <w:spacing w:line="360" w:lineRule="auto"/>
              <w:jc w:val="center"/>
              <w:rPr>
                <w:spacing w:val="10"/>
                <w:szCs w:val="21"/>
              </w:rPr>
            </w:pPr>
          </w:p>
        </w:tc>
        <w:tc>
          <w:tcPr>
            <w:tcW w:w="992" w:type="dxa"/>
            <w:vAlign w:val="center"/>
          </w:tcPr>
          <w:p w14:paraId="1E698118" w14:textId="25E8705D" w:rsidR="00E4178C" w:rsidRPr="00CE7D79" w:rsidRDefault="00E4178C" w:rsidP="00A67C9A">
            <w:pPr>
              <w:spacing w:line="360" w:lineRule="auto"/>
              <w:jc w:val="center"/>
              <w:rPr>
                <w:spacing w:val="10"/>
                <w:szCs w:val="21"/>
              </w:rPr>
            </w:pPr>
            <w:r w:rsidRPr="00CE7D79">
              <w:rPr>
                <w:rFonts w:hint="eastAsia"/>
                <w:spacing w:val="10"/>
                <w:szCs w:val="21"/>
              </w:rPr>
              <w:t>含税</w:t>
            </w:r>
          </w:p>
        </w:tc>
        <w:tc>
          <w:tcPr>
            <w:tcW w:w="851" w:type="dxa"/>
            <w:vAlign w:val="center"/>
          </w:tcPr>
          <w:p w14:paraId="45D6BE86" w14:textId="612B574E" w:rsidR="00E4178C" w:rsidRPr="00CE7D79" w:rsidRDefault="00E4178C" w:rsidP="00A67C9A">
            <w:pPr>
              <w:spacing w:line="360" w:lineRule="auto"/>
              <w:jc w:val="center"/>
              <w:rPr>
                <w:spacing w:val="10"/>
                <w:szCs w:val="21"/>
              </w:rPr>
            </w:pPr>
            <w:r w:rsidRPr="00CE7D79">
              <w:rPr>
                <w:rFonts w:hint="eastAsia"/>
                <w:spacing w:val="10"/>
                <w:szCs w:val="21"/>
              </w:rPr>
              <w:t>不含税</w:t>
            </w:r>
          </w:p>
        </w:tc>
        <w:tc>
          <w:tcPr>
            <w:tcW w:w="851" w:type="dxa"/>
            <w:vMerge/>
            <w:vAlign w:val="center"/>
          </w:tcPr>
          <w:p w14:paraId="508A4225" w14:textId="0E96AF7B" w:rsidR="00E4178C" w:rsidRPr="00CE7D79" w:rsidRDefault="00E4178C" w:rsidP="00A67C9A">
            <w:pPr>
              <w:spacing w:line="360" w:lineRule="auto"/>
              <w:jc w:val="center"/>
              <w:rPr>
                <w:spacing w:val="10"/>
                <w:szCs w:val="21"/>
              </w:rPr>
            </w:pPr>
          </w:p>
        </w:tc>
        <w:tc>
          <w:tcPr>
            <w:tcW w:w="851" w:type="dxa"/>
            <w:vMerge/>
            <w:vAlign w:val="center"/>
          </w:tcPr>
          <w:p w14:paraId="631869C5" w14:textId="77777777" w:rsidR="00E4178C" w:rsidRPr="00CE7D79" w:rsidRDefault="00E4178C" w:rsidP="00A67C9A">
            <w:pPr>
              <w:spacing w:line="360" w:lineRule="auto"/>
              <w:jc w:val="center"/>
              <w:rPr>
                <w:spacing w:val="10"/>
                <w:szCs w:val="21"/>
              </w:rPr>
            </w:pPr>
          </w:p>
        </w:tc>
        <w:tc>
          <w:tcPr>
            <w:tcW w:w="992" w:type="dxa"/>
            <w:vMerge/>
            <w:vAlign w:val="center"/>
          </w:tcPr>
          <w:p w14:paraId="3A9E8CB9" w14:textId="77777777" w:rsidR="00E4178C" w:rsidRPr="00CE7D79" w:rsidRDefault="00E4178C" w:rsidP="00A67C9A">
            <w:pPr>
              <w:spacing w:line="360" w:lineRule="auto"/>
              <w:jc w:val="center"/>
              <w:rPr>
                <w:spacing w:val="10"/>
                <w:szCs w:val="21"/>
              </w:rPr>
            </w:pPr>
          </w:p>
        </w:tc>
      </w:tr>
      <w:tr w:rsidR="00E4178C" w:rsidRPr="00CE7D79" w14:paraId="641479D0" w14:textId="77777777" w:rsidTr="00E4178C">
        <w:trPr>
          <w:trHeight w:val="615"/>
          <w:jc w:val="center"/>
        </w:trPr>
        <w:tc>
          <w:tcPr>
            <w:tcW w:w="672" w:type="dxa"/>
            <w:vAlign w:val="center"/>
          </w:tcPr>
          <w:p w14:paraId="61E6FD1C" w14:textId="77777777" w:rsidR="00E4178C" w:rsidRPr="00CE7D79" w:rsidRDefault="00E4178C" w:rsidP="004C12B3">
            <w:pPr>
              <w:spacing w:line="360" w:lineRule="auto"/>
              <w:jc w:val="center"/>
              <w:rPr>
                <w:spacing w:val="10"/>
              </w:rPr>
            </w:pPr>
          </w:p>
        </w:tc>
        <w:tc>
          <w:tcPr>
            <w:tcW w:w="1100" w:type="dxa"/>
            <w:vAlign w:val="center"/>
          </w:tcPr>
          <w:p w14:paraId="75890857" w14:textId="622C5967" w:rsidR="00E4178C" w:rsidRPr="00CE7D79" w:rsidRDefault="00E4178C" w:rsidP="004C12B3">
            <w:pPr>
              <w:spacing w:line="360" w:lineRule="auto"/>
              <w:jc w:val="center"/>
              <w:rPr>
                <w:spacing w:val="10"/>
              </w:rPr>
            </w:pPr>
          </w:p>
        </w:tc>
        <w:tc>
          <w:tcPr>
            <w:tcW w:w="1202" w:type="dxa"/>
            <w:vAlign w:val="center"/>
          </w:tcPr>
          <w:p w14:paraId="2511E466" w14:textId="77777777" w:rsidR="00E4178C" w:rsidRPr="00CE7D79" w:rsidRDefault="00E4178C" w:rsidP="004C12B3">
            <w:pPr>
              <w:spacing w:line="360" w:lineRule="auto"/>
              <w:jc w:val="center"/>
              <w:rPr>
                <w:spacing w:val="10"/>
              </w:rPr>
            </w:pPr>
          </w:p>
        </w:tc>
        <w:tc>
          <w:tcPr>
            <w:tcW w:w="708" w:type="dxa"/>
            <w:vAlign w:val="center"/>
          </w:tcPr>
          <w:p w14:paraId="3A73DB05" w14:textId="77777777" w:rsidR="00E4178C" w:rsidRPr="00CE7D79" w:rsidRDefault="00E4178C" w:rsidP="004C12B3">
            <w:pPr>
              <w:spacing w:line="360" w:lineRule="auto"/>
              <w:jc w:val="center"/>
              <w:rPr>
                <w:spacing w:val="10"/>
              </w:rPr>
            </w:pPr>
          </w:p>
        </w:tc>
        <w:tc>
          <w:tcPr>
            <w:tcW w:w="1379" w:type="dxa"/>
            <w:vAlign w:val="center"/>
          </w:tcPr>
          <w:p w14:paraId="09A630FA" w14:textId="77777777" w:rsidR="00E4178C" w:rsidRPr="00CE7D79" w:rsidRDefault="00E4178C" w:rsidP="004C12B3">
            <w:pPr>
              <w:spacing w:line="360" w:lineRule="auto"/>
              <w:jc w:val="center"/>
              <w:rPr>
                <w:spacing w:val="10"/>
              </w:rPr>
            </w:pPr>
          </w:p>
        </w:tc>
        <w:tc>
          <w:tcPr>
            <w:tcW w:w="992" w:type="dxa"/>
            <w:vAlign w:val="center"/>
          </w:tcPr>
          <w:p w14:paraId="47B19859" w14:textId="77777777" w:rsidR="00E4178C" w:rsidRPr="00CE7D79" w:rsidRDefault="00E4178C" w:rsidP="004C12B3">
            <w:pPr>
              <w:spacing w:line="360" w:lineRule="auto"/>
              <w:jc w:val="center"/>
              <w:rPr>
                <w:spacing w:val="10"/>
              </w:rPr>
            </w:pPr>
          </w:p>
        </w:tc>
        <w:tc>
          <w:tcPr>
            <w:tcW w:w="851" w:type="dxa"/>
            <w:vAlign w:val="center"/>
          </w:tcPr>
          <w:p w14:paraId="7E20C365" w14:textId="77777777" w:rsidR="00E4178C" w:rsidRPr="00CE7D79" w:rsidRDefault="00E4178C" w:rsidP="004C12B3">
            <w:pPr>
              <w:spacing w:line="360" w:lineRule="auto"/>
              <w:jc w:val="center"/>
              <w:rPr>
                <w:spacing w:val="10"/>
              </w:rPr>
            </w:pPr>
          </w:p>
        </w:tc>
        <w:tc>
          <w:tcPr>
            <w:tcW w:w="851" w:type="dxa"/>
            <w:vAlign w:val="center"/>
          </w:tcPr>
          <w:p w14:paraId="548D7D4A" w14:textId="5A580766" w:rsidR="00E4178C" w:rsidRPr="00CE7D79" w:rsidRDefault="00E4178C" w:rsidP="004C12B3">
            <w:pPr>
              <w:spacing w:line="360" w:lineRule="auto"/>
              <w:jc w:val="center"/>
              <w:rPr>
                <w:spacing w:val="10"/>
              </w:rPr>
            </w:pPr>
          </w:p>
        </w:tc>
        <w:tc>
          <w:tcPr>
            <w:tcW w:w="851" w:type="dxa"/>
            <w:vAlign w:val="center"/>
          </w:tcPr>
          <w:p w14:paraId="032E6AA6" w14:textId="3195A2A6" w:rsidR="00E4178C" w:rsidRPr="00CE7D79" w:rsidRDefault="00E4178C" w:rsidP="004C12B3">
            <w:pPr>
              <w:spacing w:line="360" w:lineRule="auto"/>
              <w:jc w:val="center"/>
              <w:rPr>
                <w:spacing w:val="10"/>
              </w:rPr>
            </w:pPr>
          </w:p>
        </w:tc>
        <w:tc>
          <w:tcPr>
            <w:tcW w:w="992" w:type="dxa"/>
            <w:vAlign w:val="center"/>
          </w:tcPr>
          <w:p w14:paraId="26BE0D64" w14:textId="77777777" w:rsidR="00E4178C" w:rsidRPr="00CE7D79" w:rsidRDefault="00E4178C" w:rsidP="004C12B3">
            <w:pPr>
              <w:spacing w:line="360" w:lineRule="auto"/>
              <w:jc w:val="center"/>
              <w:rPr>
                <w:spacing w:val="10"/>
              </w:rPr>
            </w:pPr>
          </w:p>
        </w:tc>
      </w:tr>
      <w:tr w:rsidR="00E4178C" w:rsidRPr="00CE7D79" w14:paraId="3B1FABF2" w14:textId="77777777" w:rsidTr="00E4178C">
        <w:trPr>
          <w:trHeight w:val="615"/>
          <w:jc w:val="center"/>
        </w:trPr>
        <w:tc>
          <w:tcPr>
            <w:tcW w:w="672" w:type="dxa"/>
            <w:vAlign w:val="center"/>
          </w:tcPr>
          <w:p w14:paraId="00921228" w14:textId="77777777" w:rsidR="00E4178C" w:rsidRPr="00CE7D79" w:rsidRDefault="00E4178C" w:rsidP="004C12B3">
            <w:pPr>
              <w:spacing w:line="360" w:lineRule="auto"/>
              <w:jc w:val="center"/>
              <w:rPr>
                <w:spacing w:val="10"/>
              </w:rPr>
            </w:pPr>
          </w:p>
        </w:tc>
        <w:tc>
          <w:tcPr>
            <w:tcW w:w="1100" w:type="dxa"/>
            <w:vAlign w:val="center"/>
          </w:tcPr>
          <w:p w14:paraId="7ECF4A17" w14:textId="634F3DE7" w:rsidR="00E4178C" w:rsidRPr="00CE7D79" w:rsidRDefault="00E4178C" w:rsidP="004C12B3">
            <w:pPr>
              <w:spacing w:line="360" w:lineRule="auto"/>
              <w:jc w:val="center"/>
              <w:rPr>
                <w:spacing w:val="10"/>
              </w:rPr>
            </w:pPr>
          </w:p>
        </w:tc>
        <w:tc>
          <w:tcPr>
            <w:tcW w:w="1202" w:type="dxa"/>
            <w:vAlign w:val="center"/>
          </w:tcPr>
          <w:p w14:paraId="715A5215" w14:textId="77777777" w:rsidR="00E4178C" w:rsidRPr="00CE7D79" w:rsidRDefault="00E4178C" w:rsidP="004C12B3">
            <w:pPr>
              <w:spacing w:line="360" w:lineRule="auto"/>
              <w:jc w:val="center"/>
              <w:rPr>
                <w:spacing w:val="10"/>
              </w:rPr>
            </w:pPr>
          </w:p>
        </w:tc>
        <w:tc>
          <w:tcPr>
            <w:tcW w:w="708" w:type="dxa"/>
            <w:vAlign w:val="center"/>
          </w:tcPr>
          <w:p w14:paraId="310BF36E" w14:textId="77777777" w:rsidR="00E4178C" w:rsidRPr="00CE7D79" w:rsidRDefault="00E4178C" w:rsidP="004C12B3">
            <w:pPr>
              <w:spacing w:line="360" w:lineRule="auto"/>
              <w:jc w:val="center"/>
              <w:rPr>
                <w:spacing w:val="10"/>
              </w:rPr>
            </w:pPr>
          </w:p>
        </w:tc>
        <w:tc>
          <w:tcPr>
            <w:tcW w:w="1379" w:type="dxa"/>
            <w:vAlign w:val="center"/>
          </w:tcPr>
          <w:p w14:paraId="328689EB" w14:textId="77777777" w:rsidR="00E4178C" w:rsidRPr="00CE7D79" w:rsidRDefault="00E4178C" w:rsidP="004C12B3">
            <w:pPr>
              <w:spacing w:line="360" w:lineRule="auto"/>
              <w:jc w:val="center"/>
              <w:rPr>
                <w:spacing w:val="10"/>
              </w:rPr>
            </w:pPr>
          </w:p>
        </w:tc>
        <w:tc>
          <w:tcPr>
            <w:tcW w:w="992" w:type="dxa"/>
            <w:vAlign w:val="center"/>
          </w:tcPr>
          <w:p w14:paraId="6E65D6BB" w14:textId="77777777" w:rsidR="00E4178C" w:rsidRPr="00CE7D79" w:rsidRDefault="00E4178C" w:rsidP="004C12B3">
            <w:pPr>
              <w:spacing w:line="360" w:lineRule="auto"/>
              <w:jc w:val="center"/>
              <w:rPr>
                <w:spacing w:val="10"/>
              </w:rPr>
            </w:pPr>
          </w:p>
        </w:tc>
        <w:tc>
          <w:tcPr>
            <w:tcW w:w="851" w:type="dxa"/>
            <w:vAlign w:val="center"/>
          </w:tcPr>
          <w:p w14:paraId="55AADD5E" w14:textId="77777777" w:rsidR="00E4178C" w:rsidRPr="00CE7D79" w:rsidRDefault="00E4178C" w:rsidP="004C12B3">
            <w:pPr>
              <w:spacing w:line="360" w:lineRule="auto"/>
              <w:jc w:val="center"/>
              <w:rPr>
                <w:spacing w:val="10"/>
              </w:rPr>
            </w:pPr>
          </w:p>
        </w:tc>
        <w:tc>
          <w:tcPr>
            <w:tcW w:w="851" w:type="dxa"/>
            <w:vAlign w:val="center"/>
          </w:tcPr>
          <w:p w14:paraId="1E140646" w14:textId="49F4F6BF" w:rsidR="00E4178C" w:rsidRPr="00CE7D79" w:rsidRDefault="00E4178C" w:rsidP="004C12B3">
            <w:pPr>
              <w:spacing w:line="360" w:lineRule="auto"/>
              <w:jc w:val="center"/>
              <w:rPr>
                <w:spacing w:val="10"/>
              </w:rPr>
            </w:pPr>
          </w:p>
        </w:tc>
        <w:tc>
          <w:tcPr>
            <w:tcW w:w="851" w:type="dxa"/>
            <w:vAlign w:val="center"/>
          </w:tcPr>
          <w:p w14:paraId="53EBC662" w14:textId="530C688F" w:rsidR="00E4178C" w:rsidRPr="00CE7D79" w:rsidRDefault="00E4178C" w:rsidP="004C12B3">
            <w:pPr>
              <w:spacing w:line="360" w:lineRule="auto"/>
              <w:jc w:val="center"/>
              <w:rPr>
                <w:spacing w:val="10"/>
              </w:rPr>
            </w:pPr>
          </w:p>
        </w:tc>
        <w:tc>
          <w:tcPr>
            <w:tcW w:w="992" w:type="dxa"/>
            <w:vAlign w:val="center"/>
          </w:tcPr>
          <w:p w14:paraId="17268096" w14:textId="77777777" w:rsidR="00E4178C" w:rsidRPr="00CE7D79" w:rsidRDefault="00E4178C" w:rsidP="004C12B3">
            <w:pPr>
              <w:spacing w:line="360" w:lineRule="auto"/>
              <w:jc w:val="center"/>
              <w:rPr>
                <w:spacing w:val="10"/>
              </w:rPr>
            </w:pPr>
          </w:p>
        </w:tc>
      </w:tr>
      <w:tr w:rsidR="00E4178C" w:rsidRPr="00CE7D79" w14:paraId="30EDB007" w14:textId="77777777" w:rsidTr="00E4178C">
        <w:trPr>
          <w:trHeight w:val="615"/>
          <w:jc w:val="center"/>
        </w:trPr>
        <w:tc>
          <w:tcPr>
            <w:tcW w:w="672" w:type="dxa"/>
            <w:vAlign w:val="center"/>
          </w:tcPr>
          <w:p w14:paraId="49143842" w14:textId="77777777" w:rsidR="00E4178C" w:rsidRPr="00CE7D79" w:rsidRDefault="00E4178C" w:rsidP="004C12B3">
            <w:pPr>
              <w:spacing w:line="360" w:lineRule="auto"/>
              <w:jc w:val="center"/>
              <w:rPr>
                <w:spacing w:val="10"/>
              </w:rPr>
            </w:pPr>
          </w:p>
        </w:tc>
        <w:tc>
          <w:tcPr>
            <w:tcW w:w="1100" w:type="dxa"/>
            <w:vAlign w:val="center"/>
          </w:tcPr>
          <w:p w14:paraId="27BF118C" w14:textId="04EFF188" w:rsidR="00E4178C" w:rsidRPr="00CE7D79" w:rsidRDefault="00E4178C" w:rsidP="004C12B3">
            <w:pPr>
              <w:spacing w:line="360" w:lineRule="auto"/>
              <w:jc w:val="center"/>
              <w:rPr>
                <w:spacing w:val="10"/>
              </w:rPr>
            </w:pPr>
          </w:p>
        </w:tc>
        <w:tc>
          <w:tcPr>
            <w:tcW w:w="1202" w:type="dxa"/>
            <w:vAlign w:val="center"/>
          </w:tcPr>
          <w:p w14:paraId="6810EBF8" w14:textId="77777777" w:rsidR="00E4178C" w:rsidRPr="00CE7D79" w:rsidRDefault="00E4178C" w:rsidP="004C12B3">
            <w:pPr>
              <w:spacing w:line="360" w:lineRule="auto"/>
              <w:jc w:val="center"/>
              <w:rPr>
                <w:spacing w:val="10"/>
              </w:rPr>
            </w:pPr>
          </w:p>
        </w:tc>
        <w:tc>
          <w:tcPr>
            <w:tcW w:w="708" w:type="dxa"/>
            <w:vAlign w:val="center"/>
          </w:tcPr>
          <w:p w14:paraId="6C396734" w14:textId="77777777" w:rsidR="00E4178C" w:rsidRPr="00CE7D79" w:rsidRDefault="00E4178C" w:rsidP="004C12B3">
            <w:pPr>
              <w:spacing w:line="360" w:lineRule="auto"/>
              <w:jc w:val="center"/>
              <w:rPr>
                <w:spacing w:val="10"/>
              </w:rPr>
            </w:pPr>
          </w:p>
        </w:tc>
        <w:tc>
          <w:tcPr>
            <w:tcW w:w="1379" w:type="dxa"/>
            <w:vAlign w:val="center"/>
          </w:tcPr>
          <w:p w14:paraId="7139151F" w14:textId="77777777" w:rsidR="00E4178C" w:rsidRPr="00CE7D79" w:rsidRDefault="00E4178C" w:rsidP="004C12B3">
            <w:pPr>
              <w:spacing w:line="360" w:lineRule="auto"/>
              <w:jc w:val="center"/>
              <w:rPr>
                <w:spacing w:val="10"/>
              </w:rPr>
            </w:pPr>
          </w:p>
        </w:tc>
        <w:tc>
          <w:tcPr>
            <w:tcW w:w="992" w:type="dxa"/>
            <w:vAlign w:val="center"/>
          </w:tcPr>
          <w:p w14:paraId="35EC415F" w14:textId="77777777" w:rsidR="00E4178C" w:rsidRPr="00CE7D79" w:rsidRDefault="00E4178C" w:rsidP="004C12B3">
            <w:pPr>
              <w:spacing w:line="360" w:lineRule="auto"/>
              <w:jc w:val="center"/>
              <w:rPr>
                <w:spacing w:val="10"/>
              </w:rPr>
            </w:pPr>
          </w:p>
        </w:tc>
        <w:tc>
          <w:tcPr>
            <w:tcW w:w="851" w:type="dxa"/>
            <w:vAlign w:val="center"/>
          </w:tcPr>
          <w:p w14:paraId="42B14673" w14:textId="77777777" w:rsidR="00E4178C" w:rsidRPr="00CE7D79" w:rsidRDefault="00E4178C" w:rsidP="004C12B3">
            <w:pPr>
              <w:spacing w:line="360" w:lineRule="auto"/>
              <w:jc w:val="center"/>
              <w:rPr>
                <w:spacing w:val="10"/>
              </w:rPr>
            </w:pPr>
          </w:p>
        </w:tc>
        <w:tc>
          <w:tcPr>
            <w:tcW w:w="851" w:type="dxa"/>
            <w:vAlign w:val="center"/>
          </w:tcPr>
          <w:p w14:paraId="48048C5C" w14:textId="16FB5324" w:rsidR="00E4178C" w:rsidRPr="00CE7D79" w:rsidRDefault="00E4178C" w:rsidP="004C12B3">
            <w:pPr>
              <w:spacing w:line="360" w:lineRule="auto"/>
              <w:jc w:val="center"/>
              <w:rPr>
                <w:spacing w:val="10"/>
              </w:rPr>
            </w:pPr>
          </w:p>
        </w:tc>
        <w:tc>
          <w:tcPr>
            <w:tcW w:w="851" w:type="dxa"/>
            <w:vAlign w:val="center"/>
          </w:tcPr>
          <w:p w14:paraId="43949DC6" w14:textId="01417A7C" w:rsidR="00E4178C" w:rsidRPr="00CE7D79" w:rsidRDefault="00E4178C" w:rsidP="004C12B3">
            <w:pPr>
              <w:spacing w:line="360" w:lineRule="auto"/>
              <w:jc w:val="center"/>
              <w:rPr>
                <w:spacing w:val="10"/>
              </w:rPr>
            </w:pPr>
          </w:p>
        </w:tc>
        <w:tc>
          <w:tcPr>
            <w:tcW w:w="992" w:type="dxa"/>
            <w:vAlign w:val="center"/>
          </w:tcPr>
          <w:p w14:paraId="37757A9D" w14:textId="77777777" w:rsidR="00E4178C" w:rsidRPr="00CE7D79" w:rsidRDefault="00E4178C" w:rsidP="004C12B3">
            <w:pPr>
              <w:spacing w:line="360" w:lineRule="auto"/>
              <w:jc w:val="center"/>
              <w:rPr>
                <w:spacing w:val="10"/>
              </w:rPr>
            </w:pPr>
          </w:p>
        </w:tc>
      </w:tr>
    </w:tbl>
    <w:p w14:paraId="03936159" w14:textId="77777777" w:rsidR="00CF1420" w:rsidRPr="00CE7D79" w:rsidRDefault="00CF1420" w:rsidP="009D601C">
      <w:pPr>
        <w:spacing w:beforeLines="180" w:before="432" w:line="360" w:lineRule="auto"/>
        <w:rPr>
          <w:spacing w:val="10"/>
          <w:szCs w:val="21"/>
        </w:rPr>
      </w:pPr>
      <w:r w:rsidRPr="00CE7D79">
        <w:rPr>
          <w:rFonts w:hint="eastAsia"/>
          <w:spacing w:val="10"/>
          <w:szCs w:val="21"/>
        </w:rPr>
        <w:t>付款方式：</w:t>
      </w:r>
    </w:p>
    <w:p w14:paraId="480A54E5" w14:textId="77777777" w:rsidR="00CF1420" w:rsidRPr="00CE7D79" w:rsidRDefault="004D392D" w:rsidP="009D601C">
      <w:pPr>
        <w:spacing w:beforeLines="180" w:before="432" w:line="360" w:lineRule="auto"/>
        <w:rPr>
          <w:spacing w:val="10"/>
          <w:szCs w:val="21"/>
        </w:rPr>
      </w:pPr>
      <w:r w:rsidRPr="00CE7D79">
        <w:rPr>
          <w:rFonts w:hint="eastAsia"/>
          <w:spacing w:val="10"/>
          <w:szCs w:val="21"/>
        </w:rPr>
        <w:t>免费</w:t>
      </w:r>
      <w:r w:rsidR="00CF1420" w:rsidRPr="00CE7D79">
        <w:rPr>
          <w:rFonts w:hint="eastAsia"/>
          <w:spacing w:val="10"/>
          <w:szCs w:val="21"/>
        </w:rPr>
        <w:t>质量保证期：</w:t>
      </w:r>
    </w:p>
    <w:p w14:paraId="4F67AC8F" w14:textId="613D68EA" w:rsidR="00804916" w:rsidRPr="00CE7D79" w:rsidRDefault="000F36A6" w:rsidP="009D601C">
      <w:pPr>
        <w:spacing w:beforeLines="180" w:before="432" w:line="360" w:lineRule="auto"/>
        <w:rPr>
          <w:u w:val="single"/>
        </w:rPr>
      </w:pPr>
      <w:r w:rsidRPr="00CE7D79">
        <w:rPr>
          <w:rFonts w:hint="eastAsia"/>
          <w:spacing w:val="10"/>
          <w:szCs w:val="21"/>
        </w:rPr>
        <w:t>供应商</w:t>
      </w:r>
      <w:r w:rsidR="00804916" w:rsidRPr="00CE7D79">
        <w:rPr>
          <w:rFonts w:hint="eastAsia"/>
          <w:spacing w:val="10"/>
          <w:szCs w:val="21"/>
        </w:rPr>
        <w:t>代表签字</w:t>
      </w:r>
      <w:r w:rsidR="00804916" w:rsidRPr="00CE7D79">
        <w:rPr>
          <w:rFonts w:hint="eastAsia"/>
        </w:rPr>
        <w:t>：</w:t>
      </w:r>
      <w:r w:rsidR="00804916" w:rsidRPr="00CE7D79">
        <w:rPr>
          <w:rFonts w:hint="eastAsia"/>
          <w:u w:val="single"/>
        </w:rPr>
        <w:t xml:space="preserve">                           </w:t>
      </w:r>
    </w:p>
    <w:p w14:paraId="5753BBD8" w14:textId="77777777" w:rsidR="00804916" w:rsidRPr="00CE7D79" w:rsidRDefault="00804916" w:rsidP="00804916">
      <w:pPr>
        <w:spacing w:line="360" w:lineRule="auto"/>
        <w:ind w:firstLineChars="200" w:firstLine="460"/>
        <w:rPr>
          <w:rFonts w:ascii="楷体_GB2312" w:eastAsia="楷体_GB2312"/>
          <w:sz w:val="23"/>
        </w:rPr>
      </w:pPr>
    </w:p>
    <w:p w14:paraId="425A3BC3" w14:textId="05590152" w:rsidR="00804916" w:rsidRPr="00CE7D79" w:rsidRDefault="00920CF4" w:rsidP="009D601C">
      <w:pPr>
        <w:spacing w:beforeLines="150" w:before="360" w:line="360" w:lineRule="auto"/>
        <w:ind w:firstLineChars="50" w:firstLine="120"/>
        <w:jc w:val="left"/>
        <w:rPr>
          <w:rFonts w:ascii="华文楷体" w:eastAsia="楷体_GB2312" w:hAnsi="华文楷体"/>
          <w:sz w:val="25"/>
        </w:rPr>
        <w:sectPr w:rsidR="00804916" w:rsidRPr="00CE7D79" w:rsidSect="00493128">
          <w:footerReference w:type="default" r:id="rId9"/>
          <w:footerReference w:type="first" r:id="rId10"/>
          <w:pgSz w:w="11906" w:h="16838"/>
          <w:pgMar w:top="1418" w:right="1644" w:bottom="1418" w:left="1418" w:header="851" w:footer="590" w:gutter="0"/>
          <w:cols w:space="720"/>
          <w:titlePg/>
          <w:docGrid w:linePitch="312"/>
        </w:sectPr>
      </w:pPr>
      <w:r w:rsidRPr="00CE7D79">
        <w:rPr>
          <w:rFonts w:ascii="华文楷体" w:eastAsia="华文楷体" w:hAnsi="华文楷体" w:hint="eastAsia"/>
          <w:noProof/>
          <w:sz w:val="24"/>
        </w:rPr>
        <mc:AlternateContent>
          <mc:Choice Requires="wps">
            <w:drawing>
              <wp:anchor distT="0" distB="0" distL="114300" distR="114300" simplePos="0" relativeHeight="251660288" behindDoc="0" locked="0" layoutInCell="1" allowOverlap="1" wp14:anchorId="009712A7" wp14:editId="095400F0">
                <wp:simplePos x="0" y="0"/>
                <wp:positionH relativeFrom="column">
                  <wp:posOffset>-457200</wp:posOffset>
                </wp:positionH>
                <wp:positionV relativeFrom="paragraph">
                  <wp:posOffset>1237615</wp:posOffset>
                </wp:positionV>
                <wp:extent cx="1257300" cy="29718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97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8752577" id="Rectangle 2" o:spid="_x0000_s1026" style="position:absolute;margin-left:-36pt;margin-top:97.45pt;width:99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" stroked="f"/>
            </w:pict>
          </mc:Fallback>
        </mc:AlternateContent>
      </w:r>
    </w:p>
    <w:p w14:paraId="1AB39011" w14:textId="4295B5C0" w:rsidR="00804916" w:rsidRPr="00CE7D79" w:rsidRDefault="00804916" w:rsidP="0081524F">
      <w:pPr>
        <w:pStyle w:val="a7"/>
        <w:widowControl/>
        <w:numPr>
          <w:ilvl w:val="0"/>
          <w:numId w:val="30"/>
        </w:numPr>
        <w:tabs>
          <w:tab w:val="left" w:pos="567"/>
        </w:tabs>
        <w:spacing w:line="360" w:lineRule="auto"/>
        <w:ind w:firstLineChars="0" w:hanging="136"/>
        <w:jc w:val="left"/>
        <w:rPr>
          <w:rFonts w:ascii="楷体_GB2312" w:eastAsia="楷体_GB2312"/>
          <w:sz w:val="28"/>
          <w:szCs w:val="28"/>
        </w:rPr>
      </w:pPr>
      <w:r w:rsidRPr="00CE7D79">
        <w:rPr>
          <w:rFonts w:ascii="华文楷体" w:eastAsia="楷体_GB2312" w:hAnsi="华文楷体" w:hint="eastAsia"/>
          <w:sz w:val="24"/>
        </w:rPr>
        <w:lastRenderedPageBreak/>
        <w:t>附表</w:t>
      </w:r>
      <w:r w:rsidRPr="00CE7D79">
        <w:rPr>
          <w:rFonts w:ascii="华文楷体" w:eastAsia="楷体_GB2312" w:hAnsi="华文楷体" w:hint="eastAsia"/>
          <w:sz w:val="24"/>
        </w:rPr>
        <w:t>2</w:t>
      </w:r>
    </w:p>
    <w:p w14:paraId="2A80FF1B" w14:textId="77777777" w:rsidR="00231CF0" w:rsidRPr="00CE7D79" w:rsidRDefault="00231CF0" w:rsidP="00231CF0">
      <w:pPr>
        <w:spacing w:line="360" w:lineRule="auto"/>
        <w:jc w:val="center"/>
        <w:rPr>
          <w:rFonts w:ascii="黑体" w:eastAsia="黑体"/>
          <w:sz w:val="32"/>
          <w:szCs w:val="32"/>
        </w:rPr>
      </w:pPr>
      <w:r w:rsidRPr="00CE7D79">
        <w:rPr>
          <w:rFonts w:ascii="黑体" w:eastAsia="黑体" w:hint="eastAsia"/>
          <w:sz w:val="32"/>
          <w:szCs w:val="32"/>
        </w:rPr>
        <w:t>商务条款响应/偏离表</w:t>
      </w:r>
    </w:p>
    <w:p w14:paraId="31C77A7D" w14:textId="77777777" w:rsidR="00231CF0" w:rsidRPr="00CE7D79" w:rsidRDefault="00231CF0" w:rsidP="00231CF0">
      <w:pPr>
        <w:spacing w:line="360" w:lineRule="auto"/>
        <w:jc w:val="center"/>
        <w:rPr>
          <w:rFonts w:ascii="经典粗黑简" w:eastAsia="经典粗黑简"/>
          <w:sz w:val="16"/>
          <w:szCs w:val="32"/>
        </w:rPr>
      </w:pPr>
    </w:p>
    <w:p w14:paraId="4CB2D26B" w14:textId="5F27C250" w:rsidR="00231CF0" w:rsidRPr="00CE7D79" w:rsidRDefault="000F36A6" w:rsidP="009F668C">
      <w:pPr>
        <w:spacing w:afterLines="50" w:after="156" w:line="360" w:lineRule="auto"/>
        <w:ind w:firstLineChars="56" w:firstLine="140"/>
        <w:rPr>
          <w:szCs w:val="21"/>
        </w:rPr>
      </w:pPr>
      <w:r w:rsidRPr="00CE7D79">
        <w:rPr>
          <w:rFonts w:hint="eastAsia"/>
          <w:spacing w:val="20"/>
          <w:szCs w:val="21"/>
        </w:rPr>
        <w:t>供应商</w:t>
      </w:r>
      <w:r w:rsidR="00231CF0" w:rsidRPr="00CE7D79">
        <w:rPr>
          <w:rFonts w:hint="eastAsia"/>
          <w:spacing w:val="20"/>
          <w:szCs w:val="21"/>
        </w:rPr>
        <w:t>名称</w:t>
      </w:r>
      <w:r w:rsidR="00231CF0" w:rsidRPr="00CE7D79">
        <w:rPr>
          <w:rFonts w:hint="eastAsia"/>
          <w:spacing w:val="20"/>
          <w:szCs w:val="21"/>
        </w:rPr>
        <w:t xml:space="preserve">:      </w:t>
      </w:r>
      <w:r w:rsidR="00231CF0" w:rsidRPr="00CE7D79">
        <w:rPr>
          <w:rFonts w:hint="eastAsia"/>
          <w:b/>
          <w:color w:val="FF0000"/>
          <w:spacing w:val="20"/>
          <w:szCs w:val="21"/>
        </w:rPr>
        <w:t xml:space="preserve"> </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807"/>
        <w:gridCol w:w="3147"/>
        <w:gridCol w:w="3119"/>
        <w:gridCol w:w="1701"/>
      </w:tblGrid>
      <w:tr w:rsidR="00084EC6" w:rsidRPr="00CE7D79" w14:paraId="3F57EEFE" w14:textId="77777777" w:rsidTr="00084EC6">
        <w:trPr>
          <w:trHeight w:val="907"/>
          <w:jc w:val="center"/>
        </w:trPr>
        <w:tc>
          <w:tcPr>
            <w:tcW w:w="807" w:type="dxa"/>
            <w:vAlign w:val="center"/>
          </w:tcPr>
          <w:p w14:paraId="033F37E1" w14:textId="1E203B2E" w:rsidR="00084EC6" w:rsidRPr="00CE7D79" w:rsidRDefault="00084EC6" w:rsidP="00084EC6">
            <w:pPr>
              <w:spacing w:line="360" w:lineRule="auto"/>
              <w:jc w:val="center"/>
              <w:rPr>
                <w:szCs w:val="21"/>
              </w:rPr>
            </w:pPr>
            <w:r w:rsidRPr="00092522">
              <w:rPr>
                <w:rFonts w:hint="eastAsia"/>
              </w:rPr>
              <w:t>序号</w:t>
            </w:r>
          </w:p>
        </w:tc>
        <w:tc>
          <w:tcPr>
            <w:tcW w:w="3147" w:type="dxa"/>
            <w:vAlign w:val="center"/>
          </w:tcPr>
          <w:p w14:paraId="2B4F6085" w14:textId="5362D9CE" w:rsidR="00084EC6" w:rsidRPr="00CE7D79" w:rsidRDefault="00084EC6" w:rsidP="00084EC6">
            <w:pPr>
              <w:spacing w:line="360" w:lineRule="auto"/>
              <w:jc w:val="center"/>
              <w:rPr>
                <w:szCs w:val="21"/>
              </w:rPr>
            </w:pPr>
            <w:r w:rsidRPr="00092522">
              <w:rPr>
                <w:rFonts w:hint="eastAsia"/>
              </w:rPr>
              <w:t>谈判采购文件商务条款号及条款内容</w:t>
            </w:r>
          </w:p>
        </w:tc>
        <w:tc>
          <w:tcPr>
            <w:tcW w:w="3119" w:type="dxa"/>
            <w:vAlign w:val="center"/>
          </w:tcPr>
          <w:p w14:paraId="1F36A77C" w14:textId="51DF0F5F" w:rsidR="00084EC6" w:rsidRPr="00CE7D79" w:rsidRDefault="00084EC6" w:rsidP="00084EC6">
            <w:pPr>
              <w:spacing w:line="360" w:lineRule="auto"/>
              <w:jc w:val="center"/>
              <w:rPr>
                <w:spacing w:val="6"/>
                <w:szCs w:val="21"/>
              </w:rPr>
            </w:pPr>
            <w:r w:rsidRPr="00092522">
              <w:rPr>
                <w:rFonts w:hint="eastAsia"/>
              </w:rPr>
              <w:t>响应文件商务条款响应情况</w:t>
            </w:r>
          </w:p>
        </w:tc>
        <w:tc>
          <w:tcPr>
            <w:tcW w:w="1701" w:type="dxa"/>
            <w:vAlign w:val="center"/>
          </w:tcPr>
          <w:p w14:paraId="0EC41060" w14:textId="21AFE4C1" w:rsidR="00084EC6" w:rsidRPr="00CE7D79" w:rsidRDefault="00084EC6" w:rsidP="00084EC6">
            <w:pPr>
              <w:spacing w:line="360" w:lineRule="auto"/>
              <w:jc w:val="center"/>
              <w:rPr>
                <w:spacing w:val="6"/>
                <w:szCs w:val="21"/>
              </w:rPr>
            </w:pPr>
            <w:r w:rsidRPr="00092522">
              <w:rPr>
                <w:rFonts w:hint="eastAsia"/>
              </w:rPr>
              <w:t>偏差说明</w:t>
            </w:r>
          </w:p>
        </w:tc>
      </w:tr>
      <w:tr w:rsidR="00084EC6" w:rsidRPr="00CE7D79" w14:paraId="140B93DD" w14:textId="77777777" w:rsidTr="00084EC6">
        <w:trPr>
          <w:trHeight w:val="907"/>
          <w:jc w:val="center"/>
        </w:trPr>
        <w:tc>
          <w:tcPr>
            <w:tcW w:w="807" w:type="dxa"/>
            <w:vAlign w:val="center"/>
          </w:tcPr>
          <w:p w14:paraId="2B784B49" w14:textId="77777777" w:rsidR="00084EC6" w:rsidRPr="00CE7D79" w:rsidRDefault="00084EC6" w:rsidP="00C37DB4">
            <w:pPr>
              <w:spacing w:line="360" w:lineRule="auto"/>
              <w:jc w:val="center"/>
              <w:rPr>
                <w:sz w:val="23"/>
                <w:szCs w:val="23"/>
              </w:rPr>
            </w:pPr>
          </w:p>
        </w:tc>
        <w:tc>
          <w:tcPr>
            <w:tcW w:w="3147" w:type="dxa"/>
            <w:vAlign w:val="center"/>
          </w:tcPr>
          <w:p w14:paraId="40ECEE29" w14:textId="77777777" w:rsidR="00084EC6" w:rsidRPr="00CE7D79" w:rsidRDefault="00084EC6" w:rsidP="00C37DB4">
            <w:pPr>
              <w:spacing w:line="360" w:lineRule="auto"/>
              <w:jc w:val="center"/>
              <w:rPr>
                <w:sz w:val="23"/>
                <w:szCs w:val="23"/>
              </w:rPr>
            </w:pPr>
          </w:p>
        </w:tc>
        <w:tc>
          <w:tcPr>
            <w:tcW w:w="3119" w:type="dxa"/>
            <w:vAlign w:val="center"/>
          </w:tcPr>
          <w:p w14:paraId="5C796F0A" w14:textId="77777777" w:rsidR="00084EC6" w:rsidRPr="00CE7D79" w:rsidRDefault="00084EC6" w:rsidP="00C37DB4">
            <w:pPr>
              <w:spacing w:line="360" w:lineRule="auto"/>
              <w:jc w:val="center"/>
              <w:rPr>
                <w:sz w:val="23"/>
                <w:szCs w:val="23"/>
              </w:rPr>
            </w:pPr>
          </w:p>
        </w:tc>
        <w:tc>
          <w:tcPr>
            <w:tcW w:w="1701" w:type="dxa"/>
            <w:vAlign w:val="center"/>
          </w:tcPr>
          <w:p w14:paraId="39A5ABCC" w14:textId="77777777" w:rsidR="00084EC6" w:rsidRPr="00CE7D79" w:rsidRDefault="00084EC6" w:rsidP="00C37DB4">
            <w:pPr>
              <w:spacing w:line="360" w:lineRule="auto"/>
              <w:jc w:val="center"/>
              <w:rPr>
                <w:sz w:val="23"/>
                <w:szCs w:val="23"/>
              </w:rPr>
            </w:pPr>
          </w:p>
        </w:tc>
      </w:tr>
      <w:tr w:rsidR="00084EC6" w:rsidRPr="00CE7D79" w14:paraId="3A8F4058" w14:textId="77777777" w:rsidTr="00084EC6">
        <w:trPr>
          <w:trHeight w:val="907"/>
          <w:jc w:val="center"/>
        </w:trPr>
        <w:tc>
          <w:tcPr>
            <w:tcW w:w="807" w:type="dxa"/>
            <w:vAlign w:val="center"/>
          </w:tcPr>
          <w:p w14:paraId="1B345024" w14:textId="77777777" w:rsidR="00084EC6" w:rsidRPr="00CE7D79" w:rsidRDefault="00084EC6" w:rsidP="00C37DB4">
            <w:pPr>
              <w:spacing w:line="360" w:lineRule="auto"/>
              <w:jc w:val="center"/>
              <w:rPr>
                <w:sz w:val="23"/>
                <w:szCs w:val="23"/>
              </w:rPr>
            </w:pPr>
          </w:p>
        </w:tc>
        <w:tc>
          <w:tcPr>
            <w:tcW w:w="3147" w:type="dxa"/>
            <w:vAlign w:val="center"/>
          </w:tcPr>
          <w:p w14:paraId="40F33A2A" w14:textId="77777777" w:rsidR="00084EC6" w:rsidRPr="00CE7D79" w:rsidRDefault="00084EC6" w:rsidP="00C37DB4">
            <w:pPr>
              <w:spacing w:line="360" w:lineRule="auto"/>
              <w:jc w:val="center"/>
              <w:rPr>
                <w:sz w:val="23"/>
                <w:szCs w:val="23"/>
              </w:rPr>
            </w:pPr>
          </w:p>
        </w:tc>
        <w:tc>
          <w:tcPr>
            <w:tcW w:w="3119" w:type="dxa"/>
            <w:vAlign w:val="center"/>
          </w:tcPr>
          <w:p w14:paraId="4E0B22DE" w14:textId="77777777" w:rsidR="00084EC6" w:rsidRPr="00CE7D79" w:rsidRDefault="00084EC6" w:rsidP="00C37DB4">
            <w:pPr>
              <w:spacing w:line="360" w:lineRule="auto"/>
              <w:jc w:val="center"/>
              <w:rPr>
                <w:sz w:val="23"/>
                <w:szCs w:val="23"/>
              </w:rPr>
            </w:pPr>
          </w:p>
        </w:tc>
        <w:tc>
          <w:tcPr>
            <w:tcW w:w="1701" w:type="dxa"/>
            <w:vAlign w:val="center"/>
          </w:tcPr>
          <w:p w14:paraId="1C456EAD" w14:textId="77777777" w:rsidR="00084EC6" w:rsidRPr="00CE7D79" w:rsidRDefault="00084EC6" w:rsidP="00C37DB4">
            <w:pPr>
              <w:spacing w:line="360" w:lineRule="auto"/>
              <w:jc w:val="center"/>
              <w:rPr>
                <w:sz w:val="23"/>
                <w:szCs w:val="23"/>
              </w:rPr>
            </w:pPr>
          </w:p>
        </w:tc>
      </w:tr>
      <w:tr w:rsidR="00084EC6" w:rsidRPr="00CE7D79" w14:paraId="62506B85" w14:textId="77777777" w:rsidTr="00084EC6">
        <w:trPr>
          <w:trHeight w:val="907"/>
          <w:jc w:val="center"/>
        </w:trPr>
        <w:tc>
          <w:tcPr>
            <w:tcW w:w="807" w:type="dxa"/>
            <w:vAlign w:val="center"/>
          </w:tcPr>
          <w:p w14:paraId="24A4337B" w14:textId="77777777" w:rsidR="00084EC6" w:rsidRPr="00CE7D79" w:rsidRDefault="00084EC6" w:rsidP="00C37DB4">
            <w:pPr>
              <w:spacing w:line="360" w:lineRule="auto"/>
              <w:jc w:val="center"/>
              <w:rPr>
                <w:sz w:val="23"/>
                <w:szCs w:val="23"/>
              </w:rPr>
            </w:pPr>
          </w:p>
        </w:tc>
        <w:tc>
          <w:tcPr>
            <w:tcW w:w="3147" w:type="dxa"/>
            <w:vAlign w:val="center"/>
          </w:tcPr>
          <w:p w14:paraId="4A57C269" w14:textId="77777777" w:rsidR="00084EC6" w:rsidRPr="00CE7D79" w:rsidRDefault="00084EC6" w:rsidP="00C37DB4">
            <w:pPr>
              <w:spacing w:line="360" w:lineRule="auto"/>
              <w:jc w:val="center"/>
              <w:rPr>
                <w:sz w:val="23"/>
                <w:szCs w:val="23"/>
              </w:rPr>
            </w:pPr>
          </w:p>
        </w:tc>
        <w:tc>
          <w:tcPr>
            <w:tcW w:w="3119" w:type="dxa"/>
            <w:vAlign w:val="center"/>
          </w:tcPr>
          <w:p w14:paraId="23CA0FFC" w14:textId="77777777" w:rsidR="00084EC6" w:rsidRPr="00CE7D79" w:rsidRDefault="00084EC6" w:rsidP="00C37DB4">
            <w:pPr>
              <w:spacing w:line="360" w:lineRule="auto"/>
              <w:jc w:val="center"/>
              <w:rPr>
                <w:sz w:val="23"/>
                <w:szCs w:val="23"/>
              </w:rPr>
            </w:pPr>
          </w:p>
        </w:tc>
        <w:tc>
          <w:tcPr>
            <w:tcW w:w="1701" w:type="dxa"/>
            <w:vAlign w:val="center"/>
          </w:tcPr>
          <w:p w14:paraId="19D40839" w14:textId="77777777" w:rsidR="00084EC6" w:rsidRPr="00CE7D79" w:rsidRDefault="00084EC6" w:rsidP="00C37DB4">
            <w:pPr>
              <w:spacing w:line="360" w:lineRule="auto"/>
              <w:jc w:val="center"/>
              <w:rPr>
                <w:sz w:val="23"/>
                <w:szCs w:val="23"/>
              </w:rPr>
            </w:pPr>
          </w:p>
        </w:tc>
      </w:tr>
      <w:tr w:rsidR="00084EC6" w:rsidRPr="00CE7D79" w14:paraId="6A19C2CC" w14:textId="77777777" w:rsidTr="00084EC6">
        <w:trPr>
          <w:trHeight w:val="907"/>
          <w:jc w:val="center"/>
        </w:trPr>
        <w:tc>
          <w:tcPr>
            <w:tcW w:w="807" w:type="dxa"/>
            <w:vAlign w:val="center"/>
          </w:tcPr>
          <w:p w14:paraId="4239BF6F" w14:textId="77777777" w:rsidR="00084EC6" w:rsidRPr="00CE7D79" w:rsidRDefault="00084EC6" w:rsidP="00C37DB4">
            <w:pPr>
              <w:spacing w:line="360" w:lineRule="auto"/>
              <w:jc w:val="center"/>
              <w:rPr>
                <w:sz w:val="23"/>
                <w:szCs w:val="23"/>
              </w:rPr>
            </w:pPr>
          </w:p>
        </w:tc>
        <w:tc>
          <w:tcPr>
            <w:tcW w:w="3147" w:type="dxa"/>
            <w:vAlign w:val="center"/>
          </w:tcPr>
          <w:p w14:paraId="3C71D14D" w14:textId="77777777" w:rsidR="00084EC6" w:rsidRPr="00CE7D79" w:rsidRDefault="00084EC6" w:rsidP="00C37DB4">
            <w:pPr>
              <w:spacing w:line="360" w:lineRule="auto"/>
              <w:jc w:val="center"/>
              <w:rPr>
                <w:sz w:val="23"/>
                <w:szCs w:val="23"/>
              </w:rPr>
            </w:pPr>
          </w:p>
        </w:tc>
        <w:tc>
          <w:tcPr>
            <w:tcW w:w="3119" w:type="dxa"/>
            <w:vAlign w:val="center"/>
          </w:tcPr>
          <w:p w14:paraId="757757DA" w14:textId="77777777" w:rsidR="00084EC6" w:rsidRPr="00CE7D79" w:rsidRDefault="00084EC6" w:rsidP="00C37DB4">
            <w:pPr>
              <w:spacing w:line="360" w:lineRule="auto"/>
              <w:jc w:val="center"/>
              <w:rPr>
                <w:sz w:val="23"/>
                <w:szCs w:val="23"/>
              </w:rPr>
            </w:pPr>
          </w:p>
        </w:tc>
        <w:tc>
          <w:tcPr>
            <w:tcW w:w="1701" w:type="dxa"/>
            <w:vAlign w:val="center"/>
          </w:tcPr>
          <w:p w14:paraId="7E724113" w14:textId="77777777" w:rsidR="00084EC6" w:rsidRPr="00CE7D79" w:rsidRDefault="00084EC6" w:rsidP="00C37DB4">
            <w:pPr>
              <w:spacing w:line="360" w:lineRule="auto"/>
              <w:jc w:val="center"/>
              <w:rPr>
                <w:sz w:val="23"/>
                <w:szCs w:val="23"/>
              </w:rPr>
            </w:pPr>
          </w:p>
        </w:tc>
      </w:tr>
      <w:tr w:rsidR="00084EC6" w:rsidRPr="00CE7D79" w14:paraId="77B669D1" w14:textId="77777777" w:rsidTr="00084EC6">
        <w:trPr>
          <w:trHeight w:val="907"/>
          <w:jc w:val="center"/>
        </w:trPr>
        <w:tc>
          <w:tcPr>
            <w:tcW w:w="807" w:type="dxa"/>
            <w:vAlign w:val="center"/>
          </w:tcPr>
          <w:p w14:paraId="2C361636" w14:textId="77777777" w:rsidR="00084EC6" w:rsidRPr="00CE7D79" w:rsidRDefault="00084EC6" w:rsidP="00C37DB4">
            <w:pPr>
              <w:spacing w:line="360" w:lineRule="auto"/>
              <w:jc w:val="center"/>
              <w:rPr>
                <w:sz w:val="23"/>
                <w:szCs w:val="23"/>
              </w:rPr>
            </w:pPr>
          </w:p>
        </w:tc>
        <w:tc>
          <w:tcPr>
            <w:tcW w:w="3147" w:type="dxa"/>
            <w:vAlign w:val="center"/>
          </w:tcPr>
          <w:p w14:paraId="31FEE4D1" w14:textId="77777777" w:rsidR="00084EC6" w:rsidRPr="00CE7D79" w:rsidRDefault="00084EC6" w:rsidP="00C37DB4">
            <w:pPr>
              <w:spacing w:line="360" w:lineRule="auto"/>
              <w:jc w:val="center"/>
              <w:rPr>
                <w:sz w:val="23"/>
                <w:szCs w:val="23"/>
              </w:rPr>
            </w:pPr>
          </w:p>
        </w:tc>
        <w:tc>
          <w:tcPr>
            <w:tcW w:w="3119" w:type="dxa"/>
            <w:vAlign w:val="center"/>
          </w:tcPr>
          <w:p w14:paraId="1A9CFF8B" w14:textId="77777777" w:rsidR="00084EC6" w:rsidRPr="00CE7D79" w:rsidRDefault="00084EC6" w:rsidP="00C37DB4">
            <w:pPr>
              <w:spacing w:line="360" w:lineRule="auto"/>
              <w:jc w:val="center"/>
              <w:rPr>
                <w:sz w:val="23"/>
                <w:szCs w:val="23"/>
              </w:rPr>
            </w:pPr>
          </w:p>
        </w:tc>
        <w:tc>
          <w:tcPr>
            <w:tcW w:w="1701" w:type="dxa"/>
            <w:vAlign w:val="center"/>
          </w:tcPr>
          <w:p w14:paraId="14043444" w14:textId="77777777" w:rsidR="00084EC6" w:rsidRPr="00CE7D79" w:rsidRDefault="00084EC6" w:rsidP="00C37DB4">
            <w:pPr>
              <w:spacing w:line="360" w:lineRule="auto"/>
              <w:jc w:val="center"/>
              <w:rPr>
                <w:sz w:val="23"/>
                <w:szCs w:val="23"/>
              </w:rPr>
            </w:pPr>
          </w:p>
        </w:tc>
      </w:tr>
      <w:tr w:rsidR="00084EC6" w:rsidRPr="00CE7D79" w14:paraId="662098AB" w14:textId="77777777" w:rsidTr="00084EC6">
        <w:trPr>
          <w:trHeight w:val="907"/>
          <w:jc w:val="center"/>
        </w:trPr>
        <w:tc>
          <w:tcPr>
            <w:tcW w:w="807" w:type="dxa"/>
            <w:vAlign w:val="center"/>
          </w:tcPr>
          <w:p w14:paraId="2C06739C" w14:textId="77777777" w:rsidR="00084EC6" w:rsidRPr="00CE7D79" w:rsidRDefault="00084EC6" w:rsidP="00C37DB4">
            <w:pPr>
              <w:spacing w:line="360" w:lineRule="auto"/>
              <w:jc w:val="center"/>
              <w:rPr>
                <w:sz w:val="23"/>
                <w:szCs w:val="23"/>
              </w:rPr>
            </w:pPr>
          </w:p>
        </w:tc>
        <w:tc>
          <w:tcPr>
            <w:tcW w:w="3147" w:type="dxa"/>
            <w:vAlign w:val="center"/>
          </w:tcPr>
          <w:p w14:paraId="0E8DF321" w14:textId="77777777" w:rsidR="00084EC6" w:rsidRPr="00CE7D79" w:rsidRDefault="00084EC6" w:rsidP="00C37DB4">
            <w:pPr>
              <w:spacing w:line="360" w:lineRule="auto"/>
              <w:jc w:val="center"/>
              <w:rPr>
                <w:sz w:val="23"/>
                <w:szCs w:val="23"/>
              </w:rPr>
            </w:pPr>
          </w:p>
        </w:tc>
        <w:tc>
          <w:tcPr>
            <w:tcW w:w="3119" w:type="dxa"/>
            <w:vAlign w:val="center"/>
          </w:tcPr>
          <w:p w14:paraId="76B4E917" w14:textId="77777777" w:rsidR="00084EC6" w:rsidRPr="00CE7D79" w:rsidRDefault="00084EC6" w:rsidP="00C37DB4">
            <w:pPr>
              <w:spacing w:line="360" w:lineRule="auto"/>
              <w:jc w:val="center"/>
              <w:rPr>
                <w:sz w:val="23"/>
                <w:szCs w:val="23"/>
              </w:rPr>
            </w:pPr>
          </w:p>
        </w:tc>
        <w:tc>
          <w:tcPr>
            <w:tcW w:w="1701" w:type="dxa"/>
            <w:vAlign w:val="center"/>
          </w:tcPr>
          <w:p w14:paraId="155F08BA" w14:textId="77777777" w:rsidR="00084EC6" w:rsidRPr="00CE7D79" w:rsidRDefault="00084EC6" w:rsidP="00C37DB4">
            <w:pPr>
              <w:spacing w:line="360" w:lineRule="auto"/>
              <w:jc w:val="center"/>
              <w:rPr>
                <w:sz w:val="23"/>
                <w:szCs w:val="23"/>
              </w:rPr>
            </w:pPr>
          </w:p>
        </w:tc>
      </w:tr>
    </w:tbl>
    <w:p w14:paraId="0B8DCB24" w14:textId="77777777" w:rsidR="00231CF0" w:rsidRPr="00CE7D79" w:rsidRDefault="00231CF0" w:rsidP="00231CF0">
      <w:pPr>
        <w:spacing w:line="360" w:lineRule="auto"/>
        <w:ind w:firstLineChars="300" w:firstLine="690"/>
        <w:rPr>
          <w:sz w:val="23"/>
          <w:szCs w:val="23"/>
        </w:rPr>
      </w:pPr>
    </w:p>
    <w:p w14:paraId="3D2DC7F7" w14:textId="6B205003" w:rsidR="00506802" w:rsidRDefault="000F36A6" w:rsidP="009F668C">
      <w:pPr>
        <w:pStyle w:val="a7"/>
        <w:spacing w:line="360" w:lineRule="auto"/>
        <w:ind w:left="142" w:firstLineChars="0" w:firstLine="0"/>
        <w:rPr>
          <w:szCs w:val="21"/>
          <w:u w:val="single"/>
        </w:rPr>
      </w:pPr>
      <w:r w:rsidRPr="00CE7D79">
        <w:rPr>
          <w:rFonts w:hint="eastAsia"/>
          <w:szCs w:val="21"/>
        </w:rPr>
        <w:t>供应商</w:t>
      </w:r>
      <w:r w:rsidR="00231CF0" w:rsidRPr="00CE7D79">
        <w:rPr>
          <w:rFonts w:hint="eastAsia"/>
          <w:szCs w:val="21"/>
        </w:rPr>
        <w:t>代表签字：</w:t>
      </w:r>
      <w:r w:rsidR="00231CF0" w:rsidRPr="00CE7D79">
        <w:rPr>
          <w:rFonts w:hint="eastAsia"/>
          <w:szCs w:val="21"/>
          <w:u w:val="single"/>
        </w:rPr>
        <w:t xml:space="preserve">                     </w:t>
      </w:r>
    </w:p>
    <w:p w14:paraId="13F79761" w14:textId="7309FBDB" w:rsidR="0081524F" w:rsidRPr="00CE7D79" w:rsidRDefault="0081524F" w:rsidP="0081524F">
      <w:pPr>
        <w:pStyle w:val="a7"/>
        <w:pageBreakBefore/>
        <w:widowControl/>
        <w:numPr>
          <w:ilvl w:val="0"/>
          <w:numId w:val="30"/>
        </w:numPr>
        <w:tabs>
          <w:tab w:val="left" w:pos="567"/>
        </w:tabs>
        <w:spacing w:line="360" w:lineRule="auto"/>
        <w:ind w:firstLineChars="0" w:hanging="136"/>
        <w:jc w:val="left"/>
        <w:rPr>
          <w:rFonts w:ascii="楷体_GB2312" w:eastAsia="楷体_GB2312"/>
          <w:sz w:val="28"/>
          <w:szCs w:val="28"/>
        </w:rPr>
      </w:pPr>
      <w:r w:rsidRPr="00CE7D79">
        <w:rPr>
          <w:rFonts w:ascii="华文楷体" w:eastAsia="楷体_GB2312" w:hAnsi="华文楷体" w:hint="eastAsia"/>
          <w:sz w:val="24"/>
        </w:rPr>
        <w:lastRenderedPageBreak/>
        <w:t>附表</w:t>
      </w:r>
      <w:r>
        <w:rPr>
          <w:rFonts w:ascii="华文楷体" w:eastAsia="楷体_GB2312" w:hAnsi="华文楷体"/>
          <w:sz w:val="24"/>
        </w:rPr>
        <w:t>3</w:t>
      </w:r>
    </w:p>
    <w:p w14:paraId="1C772A86" w14:textId="743C9F83" w:rsidR="0081524F" w:rsidRPr="00CE7D79" w:rsidRDefault="002D68DC" w:rsidP="0081524F">
      <w:pPr>
        <w:spacing w:line="360" w:lineRule="auto"/>
        <w:jc w:val="center"/>
        <w:rPr>
          <w:rFonts w:ascii="黑体" w:eastAsia="黑体"/>
          <w:sz w:val="32"/>
          <w:szCs w:val="32"/>
        </w:rPr>
      </w:pPr>
      <w:r>
        <w:rPr>
          <w:rFonts w:ascii="黑体" w:eastAsia="黑体" w:hint="eastAsia"/>
          <w:sz w:val="32"/>
          <w:szCs w:val="32"/>
        </w:rPr>
        <w:t>技术</w:t>
      </w:r>
      <w:r w:rsidR="0081524F" w:rsidRPr="00CE7D79">
        <w:rPr>
          <w:rFonts w:ascii="黑体" w:eastAsia="黑体" w:hint="eastAsia"/>
          <w:sz w:val="32"/>
          <w:szCs w:val="32"/>
        </w:rPr>
        <w:t>条款响应/偏离表</w:t>
      </w:r>
    </w:p>
    <w:p w14:paraId="22A718B2" w14:textId="77777777" w:rsidR="0081524F" w:rsidRPr="00CE7D79" w:rsidRDefault="0081524F" w:rsidP="0081524F">
      <w:pPr>
        <w:spacing w:line="360" w:lineRule="auto"/>
        <w:jc w:val="center"/>
        <w:rPr>
          <w:rFonts w:ascii="经典粗黑简" w:eastAsia="经典粗黑简"/>
          <w:sz w:val="16"/>
          <w:szCs w:val="32"/>
        </w:rPr>
      </w:pPr>
    </w:p>
    <w:p w14:paraId="7F6B191C" w14:textId="77777777" w:rsidR="0081524F" w:rsidRPr="00CE7D79" w:rsidRDefault="0081524F" w:rsidP="009F668C">
      <w:pPr>
        <w:spacing w:afterLines="50" w:after="156" w:line="360" w:lineRule="auto"/>
        <w:ind w:leftChars="67" w:left="141"/>
        <w:rPr>
          <w:szCs w:val="21"/>
        </w:rPr>
      </w:pPr>
      <w:r w:rsidRPr="00CE7D79">
        <w:rPr>
          <w:rFonts w:hint="eastAsia"/>
          <w:spacing w:val="20"/>
          <w:szCs w:val="21"/>
        </w:rPr>
        <w:t>供应商名称</w:t>
      </w:r>
      <w:r w:rsidRPr="00CE7D79">
        <w:rPr>
          <w:rFonts w:hint="eastAsia"/>
          <w:spacing w:val="20"/>
          <w:szCs w:val="21"/>
        </w:rPr>
        <w:t xml:space="preserve">:      </w:t>
      </w:r>
      <w:r w:rsidRPr="00CE7D79">
        <w:rPr>
          <w:rFonts w:hint="eastAsia"/>
          <w:b/>
          <w:color w:val="FF0000"/>
          <w:spacing w:val="20"/>
          <w:szCs w:val="21"/>
        </w:rPr>
        <w:t xml:space="preserve"> </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807"/>
        <w:gridCol w:w="1547"/>
        <w:gridCol w:w="2091"/>
        <w:gridCol w:w="2347"/>
        <w:gridCol w:w="1856"/>
      </w:tblGrid>
      <w:tr w:rsidR="002D68DC" w:rsidRPr="00CE7D79" w14:paraId="22483D24" w14:textId="77777777" w:rsidTr="002D68DC">
        <w:trPr>
          <w:trHeight w:val="907"/>
          <w:jc w:val="center"/>
        </w:trPr>
        <w:tc>
          <w:tcPr>
            <w:tcW w:w="807" w:type="dxa"/>
            <w:vAlign w:val="center"/>
          </w:tcPr>
          <w:p w14:paraId="4AAF4D12" w14:textId="30F2EBA8" w:rsidR="002D68DC" w:rsidRPr="00CE7D79" w:rsidRDefault="002D68DC" w:rsidP="002D68DC">
            <w:pPr>
              <w:spacing w:line="276" w:lineRule="auto"/>
              <w:jc w:val="center"/>
              <w:rPr>
                <w:szCs w:val="21"/>
              </w:rPr>
            </w:pPr>
            <w:r w:rsidRPr="004549B6">
              <w:rPr>
                <w:rFonts w:hint="eastAsia"/>
              </w:rPr>
              <w:t>序号</w:t>
            </w:r>
          </w:p>
        </w:tc>
        <w:tc>
          <w:tcPr>
            <w:tcW w:w="1547" w:type="dxa"/>
            <w:vAlign w:val="center"/>
          </w:tcPr>
          <w:p w14:paraId="422C75CB" w14:textId="1EA7584B" w:rsidR="002D68DC" w:rsidRPr="00CE7D79" w:rsidRDefault="002D68DC" w:rsidP="002D68DC">
            <w:pPr>
              <w:spacing w:line="276" w:lineRule="auto"/>
              <w:jc w:val="center"/>
              <w:rPr>
                <w:szCs w:val="21"/>
              </w:rPr>
            </w:pPr>
            <w:r w:rsidRPr="004549B6">
              <w:rPr>
                <w:rFonts w:hint="eastAsia"/>
              </w:rPr>
              <w:t>谈判采购文件技术条款号及内容</w:t>
            </w:r>
          </w:p>
        </w:tc>
        <w:tc>
          <w:tcPr>
            <w:tcW w:w="2091" w:type="dxa"/>
            <w:vAlign w:val="center"/>
          </w:tcPr>
          <w:p w14:paraId="3EAFC6CF" w14:textId="4BF9B9D7" w:rsidR="002D68DC" w:rsidRPr="00CE7D79" w:rsidRDefault="002D68DC" w:rsidP="002D68DC">
            <w:pPr>
              <w:spacing w:line="276" w:lineRule="auto"/>
              <w:jc w:val="center"/>
              <w:rPr>
                <w:spacing w:val="6"/>
                <w:szCs w:val="21"/>
              </w:rPr>
            </w:pPr>
            <w:r w:rsidRPr="004549B6">
              <w:rPr>
                <w:rFonts w:hint="eastAsia"/>
              </w:rPr>
              <w:t>响应文件技术条款响应情况</w:t>
            </w:r>
          </w:p>
        </w:tc>
        <w:tc>
          <w:tcPr>
            <w:tcW w:w="2347" w:type="dxa"/>
            <w:vAlign w:val="center"/>
          </w:tcPr>
          <w:p w14:paraId="786AD9C6" w14:textId="374D3D1F" w:rsidR="002D68DC" w:rsidRPr="00CE7D79" w:rsidRDefault="002D68DC" w:rsidP="002D68DC">
            <w:pPr>
              <w:spacing w:line="276" w:lineRule="auto"/>
              <w:jc w:val="center"/>
              <w:rPr>
                <w:spacing w:val="6"/>
                <w:szCs w:val="21"/>
              </w:rPr>
            </w:pPr>
            <w:r w:rsidRPr="004549B6">
              <w:rPr>
                <w:rFonts w:hint="eastAsia"/>
              </w:rPr>
              <w:t>偏差说明</w:t>
            </w:r>
          </w:p>
        </w:tc>
        <w:tc>
          <w:tcPr>
            <w:tcW w:w="1856" w:type="dxa"/>
            <w:vAlign w:val="center"/>
          </w:tcPr>
          <w:p w14:paraId="36317452" w14:textId="7BC05876" w:rsidR="002D68DC" w:rsidRPr="00CE7D79" w:rsidRDefault="002D68DC" w:rsidP="002D68DC">
            <w:pPr>
              <w:spacing w:line="276" w:lineRule="auto"/>
              <w:jc w:val="center"/>
              <w:rPr>
                <w:spacing w:val="6"/>
                <w:szCs w:val="21"/>
              </w:rPr>
            </w:pPr>
            <w:r w:rsidRPr="004549B6">
              <w:rPr>
                <w:rFonts w:hint="eastAsia"/>
              </w:rPr>
              <w:t>响应具体方案等证明文件所对应响应文件中的具体页码</w:t>
            </w:r>
          </w:p>
        </w:tc>
      </w:tr>
      <w:tr w:rsidR="0081524F" w:rsidRPr="00CE7D79" w14:paraId="7260C17E" w14:textId="77777777" w:rsidTr="002D68DC">
        <w:trPr>
          <w:trHeight w:val="907"/>
          <w:jc w:val="center"/>
        </w:trPr>
        <w:tc>
          <w:tcPr>
            <w:tcW w:w="807" w:type="dxa"/>
            <w:vAlign w:val="center"/>
          </w:tcPr>
          <w:p w14:paraId="485E4F44" w14:textId="77777777" w:rsidR="0081524F" w:rsidRPr="00CE7D79" w:rsidRDefault="0081524F" w:rsidP="00934EE7">
            <w:pPr>
              <w:spacing w:line="360" w:lineRule="auto"/>
              <w:jc w:val="center"/>
              <w:rPr>
                <w:sz w:val="23"/>
                <w:szCs w:val="23"/>
              </w:rPr>
            </w:pPr>
          </w:p>
        </w:tc>
        <w:tc>
          <w:tcPr>
            <w:tcW w:w="1547" w:type="dxa"/>
            <w:vAlign w:val="center"/>
          </w:tcPr>
          <w:p w14:paraId="6513BE97" w14:textId="77777777" w:rsidR="0081524F" w:rsidRPr="00CE7D79" w:rsidRDefault="0081524F" w:rsidP="00934EE7">
            <w:pPr>
              <w:spacing w:line="360" w:lineRule="auto"/>
              <w:jc w:val="center"/>
              <w:rPr>
                <w:sz w:val="23"/>
                <w:szCs w:val="23"/>
              </w:rPr>
            </w:pPr>
          </w:p>
        </w:tc>
        <w:tc>
          <w:tcPr>
            <w:tcW w:w="2091" w:type="dxa"/>
            <w:vAlign w:val="center"/>
          </w:tcPr>
          <w:p w14:paraId="41838D5C" w14:textId="77777777" w:rsidR="0081524F" w:rsidRPr="00CE7D79" w:rsidRDefault="0081524F" w:rsidP="00934EE7">
            <w:pPr>
              <w:spacing w:line="360" w:lineRule="auto"/>
              <w:jc w:val="center"/>
              <w:rPr>
                <w:sz w:val="23"/>
                <w:szCs w:val="23"/>
              </w:rPr>
            </w:pPr>
          </w:p>
        </w:tc>
        <w:tc>
          <w:tcPr>
            <w:tcW w:w="2347" w:type="dxa"/>
            <w:vAlign w:val="center"/>
          </w:tcPr>
          <w:p w14:paraId="6ED2C87A" w14:textId="77777777" w:rsidR="0081524F" w:rsidRPr="00CE7D79" w:rsidRDefault="0081524F" w:rsidP="00934EE7">
            <w:pPr>
              <w:spacing w:line="360" w:lineRule="auto"/>
              <w:jc w:val="center"/>
              <w:rPr>
                <w:sz w:val="23"/>
                <w:szCs w:val="23"/>
              </w:rPr>
            </w:pPr>
          </w:p>
        </w:tc>
        <w:tc>
          <w:tcPr>
            <w:tcW w:w="1856" w:type="dxa"/>
            <w:vAlign w:val="center"/>
          </w:tcPr>
          <w:p w14:paraId="2761EA28" w14:textId="77777777" w:rsidR="0081524F" w:rsidRPr="00CE7D79" w:rsidRDefault="0081524F" w:rsidP="00934EE7">
            <w:pPr>
              <w:spacing w:line="360" w:lineRule="auto"/>
              <w:jc w:val="center"/>
              <w:rPr>
                <w:sz w:val="23"/>
                <w:szCs w:val="23"/>
              </w:rPr>
            </w:pPr>
          </w:p>
        </w:tc>
      </w:tr>
      <w:tr w:rsidR="0081524F" w:rsidRPr="00CE7D79" w14:paraId="1E6906FC" w14:textId="77777777" w:rsidTr="002D68DC">
        <w:trPr>
          <w:trHeight w:val="907"/>
          <w:jc w:val="center"/>
        </w:trPr>
        <w:tc>
          <w:tcPr>
            <w:tcW w:w="807" w:type="dxa"/>
            <w:vAlign w:val="center"/>
          </w:tcPr>
          <w:p w14:paraId="04EBEB20" w14:textId="77777777" w:rsidR="0081524F" w:rsidRPr="00CE7D79" w:rsidRDefault="0081524F" w:rsidP="00934EE7">
            <w:pPr>
              <w:spacing w:line="360" w:lineRule="auto"/>
              <w:jc w:val="center"/>
              <w:rPr>
                <w:sz w:val="23"/>
                <w:szCs w:val="23"/>
              </w:rPr>
            </w:pPr>
          </w:p>
        </w:tc>
        <w:tc>
          <w:tcPr>
            <w:tcW w:w="1547" w:type="dxa"/>
            <w:vAlign w:val="center"/>
          </w:tcPr>
          <w:p w14:paraId="69A7D0E9" w14:textId="77777777" w:rsidR="0081524F" w:rsidRPr="00CE7D79" w:rsidRDefault="0081524F" w:rsidP="00934EE7">
            <w:pPr>
              <w:spacing w:line="360" w:lineRule="auto"/>
              <w:jc w:val="center"/>
              <w:rPr>
                <w:sz w:val="23"/>
                <w:szCs w:val="23"/>
              </w:rPr>
            </w:pPr>
          </w:p>
        </w:tc>
        <w:tc>
          <w:tcPr>
            <w:tcW w:w="2091" w:type="dxa"/>
            <w:vAlign w:val="center"/>
          </w:tcPr>
          <w:p w14:paraId="660673E0" w14:textId="77777777" w:rsidR="0081524F" w:rsidRPr="00CE7D79" w:rsidRDefault="0081524F" w:rsidP="00934EE7">
            <w:pPr>
              <w:spacing w:line="360" w:lineRule="auto"/>
              <w:jc w:val="center"/>
              <w:rPr>
                <w:sz w:val="23"/>
                <w:szCs w:val="23"/>
              </w:rPr>
            </w:pPr>
          </w:p>
        </w:tc>
        <w:tc>
          <w:tcPr>
            <w:tcW w:w="2347" w:type="dxa"/>
            <w:vAlign w:val="center"/>
          </w:tcPr>
          <w:p w14:paraId="20985489" w14:textId="77777777" w:rsidR="0081524F" w:rsidRPr="00CE7D79" w:rsidRDefault="0081524F" w:rsidP="00934EE7">
            <w:pPr>
              <w:spacing w:line="360" w:lineRule="auto"/>
              <w:jc w:val="center"/>
              <w:rPr>
                <w:sz w:val="23"/>
                <w:szCs w:val="23"/>
              </w:rPr>
            </w:pPr>
          </w:p>
        </w:tc>
        <w:tc>
          <w:tcPr>
            <w:tcW w:w="1856" w:type="dxa"/>
            <w:vAlign w:val="center"/>
          </w:tcPr>
          <w:p w14:paraId="0EEFBE6D" w14:textId="77777777" w:rsidR="0081524F" w:rsidRPr="00CE7D79" w:rsidRDefault="0081524F" w:rsidP="00934EE7">
            <w:pPr>
              <w:spacing w:line="360" w:lineRule="auto"/>
              <w:jc w:val="center"/>
              <w:rPr>
                <w:sz w:val="23"/>
                <w:szCs w:val="23"/>
              </w:rPr>
            </w:pPr>
          </w:p>
        </w:tc>
      </w:tr>
      <w:tr w:rsidR="0081524F" w:rsidRPr="00CE7D79" w14:paraId="0C75C04B" w14:textId="77777777" w:rsidTr="002D68DC">
        <w:trPr>
          <w:trHeight w:val="907"/>
          <w:jc w:val="center"/>
        </w:trPr>
        <w:tc>
          <w:tcPr>
            <w:tcW w:w="807" w:type="dxa"/>
            <w:vAlign w:val="center"/>
          </w:tcPr>
          <w:p w14:paraId="3E3DAB8B" w14:textId="77777777" w:rsidR="0081524F" w:rsidRPr="00CE7D79" w:rsidRDefault="0081524F" w:rsidP="00934EE7">
            <w:pPr>
              <w:spacing w:line="360" w:lineRule="auto"/>
              <w:jc w:val="center"/>
              <w:rPr>
                <w:sz w:val="23"/>
                <w:szCs w:val="23"/>
              </w:rPr>
            </w:pPr>
          </w:p>
        </w:tc>
        <w:tc>
          <w:tcPr>
            <w:tcW w:w="1547" w:type="dxa"/>
            <w:vAlign w:val="center"/>
          </w:tcPr>
          <w:p w14:paraId="5EEABD99" w14:textId="77777777" w:rsidR="0081524F" w:rsidRPr="00CE7D79" w:rsidRDefault="0081524F" w:rsidP="00934EE7">
            <w:pPr>
              <w:spacing w:line="360" w:lineRule="auto"/>
              <w:jc w:val="center"/>
              <w:rPr>
                <w:sz w:val="23"/>
                <w:szCs w:val="23"/>
              </w:rPr>
            </w:pPr>
          </w:p>
        </w:tc>
        <w:tc>
          <w:tcPr>
            <w:tcW w:w="2091" w:type="dxa"/>
            <w:vAlign w:val="center"/>
          </w:tcPr>
          <w:p w14:paraId="6E788912" w14:textId="77777777" w:rsidR="0081524F" w:rsidRPr="00CE7D79" w:rsidRDefault="0081524F" w:rsidP="00934EE7">
            <w:pPr>
              <w:spacing w:line="360" w:lineRule="auto"/>
              <w:jc w:val="center"/>
              <w:rPr>
                <w:sz w:val="23"/>
                <w:szCs w:val="23"/>
              </w:rPr>
            </w:pPr>
          </w:p>
        </w:tc>
        <w:tc>
          <w:tcPr>
            <w:tcW w:w="2347" w:type="dxa"/>
            <w:vAlign w:val="center"/>
          </w:tcPr>
          <w:p w14:paraId="212F665C" w14:textId="77777777" w:rsidR="0081524F" w:rsidRPr="00CE7D79" w:rsidRDefault="0081524F" w:rsidP="00934EE7">
            <w:pPr>
              <w:spacing w:line="360" w:lineRule="auto"/>
              <w:jc w:val="center"/>
              <w:rPr>
                <w:sz w:val="23"/>
                <w:szCs w:val="23"/>
              </w:rPr>
            </w:pPr>
          </w:p>
        </w:tc>
        <w:tc>
          <w:tcPr>
            <w:tcW w:w="1856" w:type="dxa"/>
            <w:vAlign w:val="center"/>
          </w:tcPr>
          <w:p w14:paraId="3276A3C6" w14:textId="77777777" w:rsidR="0081524F" w:rsidRPr="00CE7D79" w:rsidRDefault="0081524F" w:rsidP="00934EE7">
            <w:pPr>
              <w:spacing w:line="360" w:lineRule="auto"/>
              <w:jc w:val="center"/>
              <w:rPr>
                <w:sz w:val="23"/>
                <w:szCs w:val="23"/>
              </w:rPr>
            </w:pPr>
          </w:p>
        </w:tc>
      </w:tr>
      <w:tr w:rsidR="0081524F" w:rsidRPr="00CE7D79" w14:paraId="22241882" w14:textId="77777777" w:rsidTr="002D68DC">
        <w:trPr>
          <w:trHeight w:val="907"/>
          <w:jc w:val="center"/>
        </w:trPr>
        <w:tc>
          <w:tcPr>
            <w:tcW w:w="807" w:type="dxa"/>
            <w:vAlign w:val="center"/>
          </w:tcPr>
          <w:p w14:paraId="1C5EBD2A" w14:textId="77777777" w:rsidR="0081524F" w:rsidRPr="00CE7D79" w:rsidRDefault="0081524F" w:rsidP="00934EE7">
            <w:pPr>
              <w:spacing w:line="360" w:lineRule="auto"/>
              <w:jc w:val="center"/>
              <w:rPr>
                <w:sz w:val="23"/>
                <w:szCs w:val="23"/>
              </w:rPr>
            </w:pPr>
          </w:p>
        </w:tc>
        <w:tc>
          <w:tcPr>
            <w:tcW w:w="1547" w:type="dxa"/>
            <w:vAlign w:val="center"/>
          </w:tcPr>
          <w:p w14:paraId="798BA568" w14:textId="77777777" w:rsidR="0081524F" w:rsidRPr="00CE7D79" w:rsidRDefault="0081524F" w:rsidP="00934EE7">
            <w:pPr>
              <w:spacing w:line="360" w:lineRule="auto"/>
              <w:jc w:val="center"/>
              <w:rPr>
                <w:sz w:val="23"/>
                <w:szCs w:val="23"/>
              </w:rPr>
            </w:pPr>
          </w:p>
        </w:tc>
        <w:tc>
          <w:tcPr>
            <w:tcW w:w="2091" w:type="dxa"/>
            <w:vAlign w:val="center"/>
          </w:tcPr>
          <w:p w14:paraId="7D558CF9" w14:textId="77777777" w:rsidR="0081524F" w:rsidRPr="00CE7D79" w:rsidRDefault="0081524F" w:rsidP="00934EE7">
            <w:pPr>
              <w:spacing w:line="360" w:lineRule="auto"/>
              <w:jc w:val="center"/>
              <w:rPr>
                <w:sz w:val="23"/>
                <w:szCs w:val="23"/>
              </w:rPr>
            </w:pPr>
          </w:p>
        </w:tc>
        <w:tc>
          <w:tcPr>
            <w:tcW w:w="2347" w:type="dxa"/>
            <w:vAlign w:val="center"/>
          </w:tcPr>
          <w:p w14:paraId="560E38F2" w14:textId="77777777" w:rsidR="0081524F" w:rsidRPr="00CE7D79" w:rsidRDefault="0081524F" w:rsidP="00934EE7">
            <w:pPr>
              <w:spacing w:line="360" w:lineRule="auto"/>
              <w:jc w:val="center"/>
              <w:rPr>
                <w:sz w:val="23"/>
                <w:szCs w:val="23"/>
              </w:rPr>
            </w:pPr>
          </w:p>
        </w:tc>
        <w:tc>
          <w:tcPr>
            <w:tcW w:w="1856" w:type="dxa"/>
            <w:vAlign w:val="center"/>
          </w:tcPr>
          <w:p w14:paraId="7AAB8BEE" w14:textId="77777777" w:rsidR="0081524F" w:rsidRPr="00CE7D79" w:rsidRDefault="0081524F" w:rsidP="00934EE7">
            <w:pPr>
              <w:spacing w:line="360" w:lineRule="auto"/>
              <w:jc w:val="center"/>
              <w:rPr>
                <w:sz w:val="23"/>
                <w:szCs w:val="23"/>
              </w:rPr>
            </w:pPr>
          </w:p>
        </w:tc>
      </w:tr>
      <w:tr w:rsidR="0081524F" w:rsidRPr="00CE7D79" w14:paraId="77C3DC49" w14:textId="77777777" w:rsidTr="002D68DC">
        <w:trPr>
          <w:trHeight w:val="907"/>
          <w:jc w:val="center"/>
        </w:trPr>
        <w:tc>
          <w:tcPr>
            <w:tcW w:w="807" w:type="dxa"/>
            <w:vAlign w:val="center"/>
          </w:tcPr>
          <w:p w14:paraId="5DCCEE32" w14:textId="77777777" w:rsidR="0081524F" w:rsidRPr="00CE7D79" w:rsidRDefault="0081524F" w:rsidP="00934EE7">
            <w:pPr>
              <w:spacing w:line="360" w:lineRule="auto"/>
              <w:jc w:val="center"/>
              <w:rPr>
                <w:sz w:val="23"/>
                <w:szCs w:val="23"/>
              </w:rPr>
            </w:pPr>
          </w:p>
        </w:tc>
        <w:tc>
          <w:tcPr>
            <w:tcW w:w="1547" w:type="dxa"/>
            <w:vAlign w:val="center"/>
          </w:tcPr>
          <w:p w14:paraId="19DACC22" w14:textId="77777777" w:rsidR="0081524F" w:rsidRPr="00CE7D79" w:rsidRDefault="0081524F" w:rsidP="00934EE7">
            <w:pPr>
              <w:spacing w:line="360" w:lineRule="auto"/>
              <w:jc w:val="center"/>
              <w:rPr>
                <w:sz w:val="23"/>
                <w:szCs w:val="23"/>
              </w:rPr>
            </w:pPr>
          </w:p>
        </w:tc>
        <w:tc>
          <w:tcPr>
            <w:tcW w:w="2091" w:type="dxa"/>
            <w:vAlign w:val="center"/>
          </w:tcPr>
          <w:p w14:paraId="79D5F144" w14:textId="77777777" w:rsidR="0081524F" w:rsidRPr="00CE7D79" w:rsidRDefault="0081524F" w:rsidP="00934EE7">
            <w:pPr>
              <w:spacing w:line="360" w:lineRule="auto"/>
              <w:jc w:val="center"/>
              <w:rPr>
                <w:sz w:val="23"/>
                <w:szCs w:val="23"/>
              </w:rPr>
            </w:pPr>
          </w:p>
        </w:tc>
        <w:tc>
          <w:tcPr>
            <w:tcW w:w="2347" w:type="dxa"/>
            <w:vAlign w:val="center"/>
          </w:tcPr>
          <w:p w14:paraId="1F95B165" w14:textId="77777777" w:rsidR="0081524F" w:rsidRPr="00CE7D79" w:rsidRDefault="0081524F" w:rsidP="00934EE7">
            <w:pPr>
              <w:spacing w:line="360" w:lineRule="auto"/>
              <w:jc w:val="center"/>
              <w:rPr>
                <w:sz w:val="23"/>
                <w:szCs w:val="23"/>
              </w:rPr>
            </w:pPr>
          </w:p>
        </w:tc>
        <w:tc>
          <w:tcPr>
            <w:tcW w:w="1856" w:type="dxa"/>
            <w:vAlign w:val="center"/>
          </w:tcPr>
          <w:p w14:paraId="4CC3348D" w14:textId="77777777" w:rsidR="0081524F" w:rsidRPr="00CE7D79" w:rsidRDefault="0081524F" w:rsidP="00934EE7">
            <w:pPr>
              <w:spacing w:line="360" w:lineRule="auto"/>
              <w:jc w:val="center"/>
              <w:rPr>
                <w:sz w:val="23"/>
                <w:szCs w:val="23"/>
              </w:rPr>
            </w:pPr>
          </w:p>
        </w:tc>
      </w:tr>
      <w:tr w:rsidR="0081524F" w:rsidRPr="00CE7D79" w14:paraId="6321E276" w14:textId="77777777" w:rsidTr="002D68DC">
        <w:trPr>
          <w:trHeight w:val="907"/>
          <w:jc w:val="center"/>
        </w:trPr>
        <w:tc>
          <w:tcPr>
            <w:tcW w:w="807" w:type="dxa"/>
            <w:vAlign w:val="center"/>
          </w:tcPr>
          <w:p w14:paraId="2FE6DF45" w14:textId="77777777" w:rsidR="0081524F" w:rsidRPr="00CE7D79" w:rsidRDefault="0081524F" w:rsidP="00934EE7">
            <w:pPr>
              <w:spacing w:line="360" w:lineRule="auto"/>
              <w:jc w:val="center"/>
              <w:rPr>
                <w:sz w:val="23"/>
                <w:szCs w:val="23"/>
              </w:rPr>
            </w:pPr>
          </w:p>
        </w:tc>
        <w:tc>
          <w:tcPr>
            <w:tcW w:w="1547" w:type="dxa"/>
            <w:vAlign w:val="center"/>
          </w:tcPr>
          <w:p w14:paraId="4710328E" w14:textId="77777777" w:rsidR="0081524F" w:rsidRPr="00CE7D79" w:rsidRDefault="0081524F" w:rsidP="00934EE7">
            <w:pPr>
              <w:spacing w:line="360" w:lineRule="auto"/>
              <w:jc w:val="center"/>
              <w:rPr>
                <w:sz w:val="23"/>
                <w:szCs w:val="23"/>
              </w:rPr>
            </w:pPr>
          </w:p>
        </w:tc>
        <w:tc>
          <w:tcPr>
            <w:tcW w:w="2091" w:type="dxa"/>
            <w:vAlign w:val="center"/>
          </w:tcPr>
          <w:p w14:paraId="53705F48" w14:textId="77777777" w:rsidR="0081524F" w:rsidRPr="00CE7D79" w:rsidRDefault="0081524F" w:rsidP="00934EE7">
            <w:pPr>
              <w:spacing w:line="360" w:lineRule="auto"/>
              <w:jc w:val="center"/>
              <w:rPr>
                <w:sz w:val="23"/>
                <w:szCs w:val="23"/>
              </w:rPr>
            </w:pPr>
          </w:p>
        </w:tc>
        <w:tc>
          <w:tcPr>
            <w:tcW w:w="2347" w:type="dxa"/>
            <w:vAlign w:val="center"/>
          </w:tcPr>
          <w:p w14:paraId="19042400" w14:textId="77777777" w:rsidR="0081524F" w:rsidRPr="00CE7D79" w:rsidRDefault="0081524F" w:rsidP="00934EE7">
            <w:pPr>
              <w:spacing w:line="360" w:lineRule="auto"/>
              <w:jc w:val="center"/>
              <w:rPr>
                <w:sz w:val="23"/>
                <w:szCs w:val="23"/>
              </w:rPr>
            </w:pPr>
          </w:p>
        </w:tc>
        <w:tc>
          <w:tcPr>
            <w:tcW w:w="1856" w:type="dxa"/>
            <w:vAlign w:val="center"/>
          </w:tcPr>
          <w:p w14:paraId="4EE5DB7B" w14:textId="77777777" w:rsidR="0081524F" w:rsidRPr="00CE7D79" w:rsidRDefault="0081524F" w:rsidP="00934EE7">
            <w:pPr>
              <w:spacing w:line="360" w:lineRule="auto"/>
              <w:jc w:val="center"/>
              <w:rPr>
                <w:sz w:val="23"/>
                <w:szCs w:val="23"/>
              </w:rPr>
            </w:pPr>
          </w:p>
        </w:tc>
      </w:tr>
    </w:tbl>
    <w:p w14:paraId="25F9AE79" w14:textId="77777777" w:rsidR="0081524F" w:rsidRPr="00CE7D79" w:rsidRDefault="0081524F" w:rsidP="0081524F">
      <w:pPr>
        <w:spacing w:line="360" w:lineRule="auto"/>
        <w:ind w:firstLineChars="300" w:firstLine="690"/>
        <w:rPr>
          <w:sz w:val="23"/>
          <w:szCs w:val="23"/>
        </w:rPr>
      </w:pPr>
    </w:p>
    <w:p w14:paraId="76A7171E" w14:textId="77777777" w:rsidR="0081524F" w:rsidRPr="00CE7D79" w:rsidRDefault="0081524F" w:rsidP="009F668C">
      <w:pPr>
        <w:pStyle w:val="a7"/>
        <w:spacing w:line="360" w:lineRule="auto"/>
        <w:ind w:left="284" w:firstLineChars="0" w:firstLine="0"/>
        <w:rPr>
          <w:rFonts w:ascii="楷体_GB2312" w:eastAsia="楷体_GB2312"/>
          <w:sz w:val="24"/>
        </w:rPr>
      </w:pPr>
      <w:r w:rsidRPr="00CE7D79">
        <w:rPr>
          <w:rFonts w:hint="eastAsia"/>
          <w:szCs w:val="21"/>
        </w:rPr>
        <w:t>供应商代表签字：</w:t>
      </w:r>
      <w:r w:rsidRPr="00CE7D79">
        <w:rPr>
          <w:rFonts w:hint="eastAsia"/>
          <w:szCs w:val="21"/>
          <w:u w:val="single"/>
        </w:rPr>
        <w:t xml:space="preserve">                     </w:t>
      </w:r>
    </w:p>
    <w:p w14:paraId="51AA792D" w14:textId="77777777" w:rsidR="0081524F" w:rsidRPr="00CE7D79" w:rsidRDefault="0081524F" w:rsidP="00231CF0">
      <w:pPr>
        <w:pStyle w:val="a7"/>
        <w:spacing w:line="360" w:lineRule="auto"/>
        <w:ind w:left="943" w:firstLineChars="0" w:firstLine="0"/>
        <w:rPr>
          <w:rFonts w:ascii="楷体_GB2312" w:eastAsia="楷体_GB2312"/>
          <w:sz w:val="24"/>
        </w:rPr>
      </w:pPr>
    </w:p>
    <w:p w14:paraId="3EED802A" w14:textId="4F1BB038" w:rsidR="005069D1" w:rsidRPr="00CE7D79" w:rsidRDefault="00920CF4" w:rsidP="00231CF0">
      <w:pPr>
        <w:spacing w:line="360" w:lineRule="auto"/>
        <w:ind w:firstLineChars="200" w:firstLine="480"/>
        <w:jc w:val="left"/>
        <w:rPr>
          <w:rFonts w:ascii="宋体" w:hAnsi="宋体"/>
          <w:b/>
          <w:sz w:val="24"/>
        </w:rPr>
      </w:pPr>
      <w:r w:rsidRPr="00CE7D79">
        <w:rPr>
          <w:rFonts w:hint="eastAsia"/>
          <w:noProof/>
          <w:sz w:val="24"/>
          <w:u w:val="single"/>
        </w:rPr>
        <mc:AlternateContent>
          <mc:Choice Requires="wps">
            <w:drawing>
              <wp:anchor distT="0" distB="0" distL="114300" distR="114300" simplePos="0" relativeHeight="251663360" behindDoc="0" locked="0" layoutInCell="1" allowOverlap="1" wp14:anchorId="3EB34D6F" wp14:editId="03AE41B7">
                <wp:simplePos x="0" y="0"/>
                <wp:positionH relativeFrom="column">
                  <wp:posOffset>4343400</wp:posOffset>
                </wp:positionH>
                <wp:positionV relativeFrom="paragraph">
                  <wp:posOffset>313690</wp:posOffset>
                </wp:positionV>
                <wp:extent cx="2057400" cy="495300"/>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3F5FCFA" id="Rectangle 5" o:spid="_x0000_s1026" style="position:absolute;margin-left:342pt;margin-top:24.7pt;width:162pt;height: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" stroked="f"/>
            </w:pict>
          </mc:Fallback>
        </mc:AlternateContent>
      </w:r>
      <w:r w:rsidR="00804916" w:rsidRPr="00CE7D79">
        <w:rPr>
          <w:sz w:val="24"/>
          <w:u w:val="single"/>
        </w:rPr>
        <w:br w:type="page"/>
      </w:r>
      <w:r w:rsidR="00F428BE" w:rsidRPr="00CE7D79">
        <w:rPr>
          <w:rFonts w:ascii="宋体" w:hAnsi="宋体" w:hint="eastAsia"/>
          <w:b/>
          <w:sz w:val="24"/>
        </w:rPr>
        <w:lastRenderedPageBreak/>
        <w:t>2：</w:t>
      </w:r>
      <w:r w:rsidR="005069D1" w:rsidRPr="00CE7D79">
        <w:rPr>
          <w:rFonts w:ascii="宋体" w:hAnsi="宋体" w:hint="eastAsia"/>
          <w:b/>
          <w:sz w:val="24"/>
        </w:rPr>
        <w:t>法定代表人授权书</w:t>
      </w:r>
    </w:p>
    <w:p w14:paraId="385AA120" w14:textId="77777777" w:rsidR="005069D1" w:rsidRPr="00CE7D79" w:rsidRDefault="005069D1" w:rsidP="005069D1">
      <w:pPr>
        <w:spacing w:line="560" w:lineRule="exact"/>
        <w:ind w:left="960" w:hangingChars="400" w:hanging="960"/>
        <w:jc w:val="center"/>
        <w:rPr>
          <w:rFonts w:ascii="宋体" w:hAnsi="宋体"/>
          <w:sz w:val="24"/>
        </w:rPr>
      </w:pPr>
    </w:p>
    <w:p w14:paraId="07E4289D" w14:textId="1B470D9B" w:rsidR="005069D1" w:rsidRPr="00CE7D79" w:rsidRDefault="005069D1" w:rsidP="005069D1">
      <w:pPr>
        <w:spacing w:line="560" w:lineRule="exact"/>
        <w:rPr>
          <w:rFonts w:ascii="宋体" w:hAnsi="宋体"/>
          <w:sz w:val="24"/>
        </w:rPr>
      </w:pPr>
      <w:r w:rsidRPr="00CE7D79">
        <w:rPr>
          <w:rFonts w:ascii="宋体" w:hAnsi="宋体"/>
          <w:sz w:val="24"/>
        </w:rPr>
        <w:t xml:space="preserve">    本授权书声明：注册于</w:t>
      </w:r>
      <w:r w:rsidRPr="00CE7D79">
        <w:rPr>
          <w:rFonts w:ascii="宋体" w:hAnsi="宋体" w:hint="eastAsia"/>
          <w:i/>
          <w:sz w:val="24"/>
          <w:u w:val="single"/>
        </w:rPr>
        <w:t>（国</w:t>
      </w:r>
      <w:r w:rsidRPr="00CE7D79">
        <w:rPr>
          <w:rFonts w:ascii="宋体" w:hAnsi="宋体"/>
          <w:i/>
          <w:sz w:val="24"/>
          <w:u w:val="single"/>
        </w:rPr>
        <w:t>家或地区的名称</w:t>
      </w:r>
      <w:r w:rsidRPr="00CE7D79">
        <w:rPr>
          <w:rFonts w:ascii="宋体" w:hAnsi="宋体" w:hint="eastAsia"/>
          <w:i/>
          <w:sz w:val="24"/>
          <w:u w:val="single"/>
        </w:rPr>
        <w:t>）</w:t>
      </w:r>
      <w:r w:rsidRPr="00CE7D79">
        <w:rPr>
          <w:rFonts w:ascii="宋体" w:hAnsi="宋体"/>
          <w:sz w:val="24"/>
        </w:rPr>
        <w:t>的</w:t>
      </w:r>
      <w:r w:rsidRPr="00CE7D79">
        <w:rPr>
          <w:rFonts w:ascii="宋体" w:hAnsi="宋体" w:hint="eastAsia"/>
          <w:i/>
          <w:sz w:val="24"/>
          <w:u w:val="single"/>
        </w:rPr>
        <w:t>（</w:t>
      </w:r>
      <w:r w:rsidRPr="00CE7D79">
        <w:rPr>
          <w:rFonts w:ascii="宋体" w:hAnsi="宋体"/>
          <w:i/>
          <w:sz w:val="24"/>
          <w:u w:val="single"/>
        </w:rPr>
        <w:t>公司名称</w:t>
      </w:r>
      <w:r w:rsidRPr="00CE7D79">
        <w:rPr>
          <w:rFonts w:ascii="宋体" w:hAnsi="宋体" w:hint="eastAsia"/>
          <w:i/>
          <w:sz w:val="24"/>
          <w:u w:val="single"/>
        </w:rPr>
        <w:t>）</w:t>
      </w:r>
      <w:r w:rsidRPr="00CE7D79">
        <w:rPr>
          <w:rFonts w:ascii="宋体" w:hAnsi="宋体"/>
          <w:sz w:val="24"/>
        </w:rPr>
        <w:t>的在下面签字的</w:t>
      </w:r>
      <w:r w:rsidRPr="00CE7D79">
        <w:rPr>
          <w:rFonts w:ascii="宋体" w:hAnsi="宋体" w:hint="eastAsia"/>
          <w:i/>
          <w:sz w:val="24"/>
          <w:u w:val="single"/>
        </w:rPr>
        <w:t>（</w:t>
      </w:r>
      <w:r w:rsidRPr="00CE7D79">
        <w:rPr>
          <w:rFonts w:ascii="宋体" w:hAnsi="宋体"/>
          <w:i/>
          <w:sz w:val="24"/>
          <w:u w:val="single"/>
        </w:rPr>
        <w:t>法定代表人姓名</w:t>
      </w:r>
      <w:r w:rsidRPr="00CE7D79">
        <w:rPr>
          <w:rFonts w:ascii="宋体" w:hAnsi="宋体" w:hint="eastAsia"/>
          <w:i/>
          <w:sz w:val="24"/>
          <w:u w:val="single"/>
        </w:rPr>
        <w:t>、</w:t>
      </w:r>
      <w:r w:rsidRPr="00CE7D79">
        <w:rPr>
          <w:rFonts w:ascii="宋体" w:hAnsi="宋体"/>
          <w:i/>
          <w:sz w:val="24"/>
          <w:u w:val="single"/>
        </w:rPr>
        <w:t>职务</w:t>
      </w:r>
      <w:r w:rsidRPr="00CE7D79">
        <w:rPr>
          <w:rFonts w:ascii="宋体" w:hAnsi="宋体" w:hint="eastAsia"/>
          <w:i/>
          <w:sz w:val="24"/>
          <w:u w:val="single"/>
        </w:rPr>
        <w:t>）</w:t>
      </w:r>
      <w:r w:rsidRPr="00CE7D79">
        <w:rPr>
          <w:rFonts w:ascii="宋体" w:hAnsi="宋体"/>
          <w:sz w:val="24"/>
        </w:rPr>
        <w:t>代表</w:t>
      </w:r>
      <w:r w:rsidRPr="00CE7D79">
        <w:rPr>
          <w:rFonts w:ascii="宋体" w:hAnsi="宋体" w:hint="eastAsia"/>
          <w:sz w:val="24"/>
        </w:rPr>
        <w:t>本</w:t>
      </w:r>
      <w:r w:rsidRPr="00CE7D79">
        <w:rPr>
          <w:rFonts w:ascii="宋体" w:hAnsi="宋体"/>
          <w:sz w:val="24"/>
        </w:rPr>
        <w:t>公司授权</w:t>
      </w:r>
      <w:r w:rsidRPr="00CE7D79">
        <w:rPr>
          <w:rFonts w:ascii="宋体" w:hAnsi="宋体" w:hint="eastAsia"/>
          <w:i/>
          <w:sz w:val="24"/>
          <w:u w:val="single"/>
        </w:rPr>
        <w:t>（单</w:t>
      </w:r>
      <w:r w:rsidRPr="00CE7D79">
        <w:rPr>
          <w:rFonts w:ascii="宋体" w:hAnsi="宋体"/>
          <w:i/>
          <w:sz w:val="24"/>
          <w:u w:val="single"/>
        </w:rPr>
        <w:t>位名称</w:t>
      </w:r>
      <w:r w:rsidRPr="00CE7D79">
        <w:rPr>
          <w:rFonts w:ascii="宋体" w:hAnsi="宋体" w:hint="eastAsia"/>
          <w:i/>
          <w:sz w:val="24"/>
          <w:u w:val="single"/>
        </w:rPr>
        <w:t>）</w:t>
      </w:r>
      <w:r w:rsidRPr="00CE7D79">
        <w:rPr>
          <w:rFonts w:ascii="宋体" w:hAnsi="宋体"/>
          <w:sz w:val="24"/>
        </w:rPr>
        <w:t>的在下面签字的</w:t>
      </w:r>
      <w:r w:rsidRPr="00CE7D79">
        <w:rPr>
          <w:rFonts w:ascii="宋体" w:hAnsi="宋体" w:hint="eastAsia"/>
          <w:sz w:val="24"/>
        </w:rPr>
        <w:t>（</w:t>
      </w:r>
      <w:r w:rsidRPr="00CE7D79">
        <w:rPr>
          <w:rFonts w:ascii="宋体" w:hAnsi="宋体" w:hint="eastAsia"/>
          <w:i/>
          <w:sz w:val="24"/>
          <w:u w:val="single"/>
        </w:rPr>
        <w:t>被</w:t>
      </w:r>
      <w:r w:rsidRPr="00CE7D79">
        <w:rPr>
          <w:rFonts w:ascii="宋体" w:hAnsi="宋体"/>
          <w:i/>
          <w:sz w:val="24"/>
          <w:u w:val="single"/>
        </w:rPr>
        <w:t>授权人的姓名</w:t>
      </w:r>
      <w:r w:rsidRPr="00CE7D79">
        <w:rPr>
          <w:rFonts w:ascii="宋体" w:hAnsi="宋体" w:hint="eastAsia"/>
          <w:i/>
          <w:sz w:val="24"/>
          <w:u w:val="single"/>
        </w:rPr>
        <w:t>、</w:t>
      </w:r>
      <w:r w:rsidRPr="00CE7D79">
        <w:rPr>
          <w:rFonts w:ascii="宋体" w:hAnsi="宋体"/>
          <w:i/>
          <w:sz w:val="24"/>
          <w:u w:val="single"/>
        </w:rPr>
        <w:t>职务</w:t>
      </w:r>
      <w:r w:rsidRPr="00CE7D79">
        <w:rPr>
          <w:rFonts w:ascii="宋体" w:hAnsi="宋体" w:hint="eastAsia"/>
          <w:i/>
          <w:sz w:val="24"/>
        </w:rPr>
        <w:t>）</w:t>
      </w:r>
      <w:r w:rsidRPr="00CE7D79">
        <w:rPr>
          <w:rFonts w:ascii="宋体" w:hAnsi="宋体"/>
          <w:sz w:val="24"/>
        </w:rPr>
        <w:t>为</w:t>
      </w:r>
      <w:r w:rsidRPr="00CE7D79">
        <w:rPr>
          <w:rFonts w:ascii="宋体" w:hAnsi="宋体" w:hint="eastAsia"/>
          <w:sz w:val="24"/>
        </w:rPr>
        <w:t>本</w:t>
      </w:r>
      <w:r w:rsidRPr="00CE7D79">
        <w:rPr>
          <w:rFonts w:ascii="宋体" w:hAnsi="宋体"/>
          <w:sz w:val="24"/>
        </w:rPr>
        <w:t>公司的合法代理人，就</w:t>
      </w:r>
      <w:r w:rsidRPr="00CE7D79">
        <w:rPr>
          <w:rFonts w:ascii="宋体" w:hAnsi="宋体" w:hint="eastAsia"/>
          <w:i/>
          <w:sz w:val="24"/>
          <w:u w:val="single"/>
        </w:rPr>
        <w:t>（</w:t>
      </w:r>
      <w:r w:rsidRPr="00CE7D79">
        <w:rPr>
          <w:rFonts w:ascii="宋体" w:hAnsi="宋体"/>
          <w:i/>
          <w:sz w:val="24"/>
          <w:u w:val="single"/>
        </w:rPr>
        <w:t>项目名</w:t>
      </w:r>
      <w:r w:rsidRPr="00CE7D79">
        <w:rPr>
          <w:rFonts w:ascii="宋体" w:hAnsi="宋体" w:hint="eastAsia"/>
          <w:i/>
          <w:sz w:val="24"/>
          <w:u w:val="single"/>
        </w:rPr>
        <w:t>称）</w:t>
      </w:r>
      <w:r w:rsidR="00B1664C" w:rsidRPr="00CE7D79">
        <w:rPr>
          <w:rFonts w:ascii="宋体" w:hAnsi="宋体" w:hint="eastAsia"/>
          <w:sz w:val="24"/>
        </w:rPr>
        <w:t>参与谈判</w:t>
      </w:r>
      <w:r w:rsidRPr="00CE7D79">
        <w:rPr>
          <w:rFonts w:ascii="宋体" w:hAnsi="宋体"/>
          <w:sz w:val="24"/>
        </w:rPr>
        <w:t>，以</w:t>
      </w:r>
      <w:r w:rsidRPr="00CE7D79">
        <w:rPr>
          <w:rFonts w:ascii="宋体" w:hAnsi="宋体" w:hint="eastAsia"/>
          <w:sz w:val="24"/>
        </w:rPr>
        <w:t>本</w:t>
      </w:r>
      <w:r w:rsidRPr="00CE7D79">
        <w:rPr>
          <w:rFonts w:ascii="宋体" w:hAnsi="宋体"/>
          <w:sz w:val="24"/>
        </w:rPr>
        <w:t>公司名义处理一切与之有关的事务。</w:t>
      </w:r>
    </w:p>
    <w:p w14:paraId="56F6B64C" w14:textId="77777777" w:rsidR="005069D1" w:rsidRPr="00CE7D79" w:rsidRDefault="005069D1" w:rsidP="005069D1">
      <w:pPr>
        <w:spacing w:line="560" w:lineRule="exact"/>
        <w:ind w:left="960" w:hangingChars="400" w:hanging="960"/>
        <w:rPr>
          <w:rFonts w:ascii="宋体" w:hAnsi="宋体"/>
          <w:sz w:val="24"/>
        </w:rPr>
      </w:pPr>
      <w:r w:rsidRPr="00CE7D79">
        <w:rPr>
          <w:rFonts w:ascii="宋体" w:hAnsi="宋体"/>
          <w:sz w:val="24"/>
        </w:rPr>
        <w:t xml:space="preserve">    </w:t>
      </w:r>
    </w:p>
    <w:p w14:paraId="51BC6257" w14:textId="77777777" w:rsidR="005069D1" w:rsidRPr="00CE7D79" w:rsidRDefault="005069D1" w:rsidP="005069D1">
      <w:pPr>
        <w:spacing w:line="560" w:lineRule="exact"/>
        <w:ind w:leftChars="228" w:left="959" w:hangingChars="200" w:hanging="480"/>
        <w:rPr>
          <w:rFonts w:ascii="宋体" w:hAnsi="宋体"/>
          <w:sz w:val="24"/>
        </w:rPr>
      </w:pPr>
      <w:r w:rsidRPr="00CE7D79">
        <w:rPr>
          <w:rFonts w:ascii="宋体" w:hAnsi="宋体" w:hint="eastAsia"/>
          <w:sz w:val="24"/>
        </w:rPr>
        <w:t>本</w:t>
      </w:r>
      <w:r w:rsidRPr="00CE7D79">
        <w:rPr>
          <w:rFonts w:ascii="宋体" w:hAnsi="宋体"/>
          <w:sz w:val="24"/>
        </w:rPr>
        <w:t>授权书</w:t>
      </w:r>
      <w:r w:rsidRPr="00CE7D79">
        <w:rPr>
          <w:rFonts w:ascii="宋体" w:hAnsi="宋体" w:hint="eastAsia"/>
          <w:sz w:val="24"/>
        </w:rPr>
        <w:t>于</w:t>
      </w:r>
      <w:r w:rsidRPr="00CE7D79">
        <w:rPr>
          <w:rFonts w:ascii="宋体" w:hAnsi="宋体"/>
          <w:sz w:val="24"/>
          <w:u w:val="single"/>
        </w:rPr>
        <w:t xml:space="preserve">    </w:t>
      </w:r>
      <w:r w:rsidRPr="00CE7D79">
        <w:rPr>
          <w:rFonts w:ascii="宋体" w:hAnsi="宋体" w:hint="eastAsia"/>
          <w:sz w:val="24"/>
          <w:u w:val="single"/>
        </w:rPr>
        <w:t xml:space="preserve">    </w:t>
      </w:r>
      <w:r w:rsidRPr="00CE7D79">
        <w:rPr>
          <w:rFonts w:ascii="宋体" w:hAnsi="宋体"/>
          <w:sz w:val="24"/>
        </w:rPr>
        <w:t>年</w:t>
      </w:r>
      <w:r w:rsidRPr="00CE7D79">
        <w:rPr>
          <w:rFonts w:ascii="宋体" w:hAnsi="宋体"/>
          <w:sz w:val="24"/>
          <w:u w:val="single"/>
        </w:rPr>
        <w:t xml:space="preserve">    </w:t>
      </w:r>
      <w:r w:rsidRPr="00CE7D79">
        <w:rPr>
          <w:rFonts w:ascii="宋体" w:hAnsi="宋体" w:hint="eastAsia"/>
          <w:sz w:val="24"/>
          <w:u w:val="single"/>
        </w:rPr>
        <w:t xml:space="preserve">  </w:t>
      </w:r>
      <w:r w:rsidRPr="00CE7D79">
        <w:rPr>
          <w:rFonts w:ascii="宋体" w:hAnsi="宋体"/>
          <w:sz w:val="24"/>
        </w:rPr>
        <w:t>月</w:t>
      </w:r>
      <w:r w:rsidRPr="00CE7D79">
        <w:rPr>
          <w:rFonts w:ascii="宋体" w:hAnsi="宋体"/>
          <w:sz w:val="24"/>
          <w:u w:val="single"/>
        </w:rPr>
        <w:t xml:space="preserve">    </w:t>
      </w:r>
      <w:r w:rsidRPr="00CE7D79">
        <w:rPr>
          <w:rFonts w:ascii="宋体" w:hAnsi="宋体" w:hint="eastAsia"/>
          <w:sz w:val="24"/>
          <w:u w:val="single"/>
        </w:rPr>
        <w:t xml:space="preserve">  </w:t>
      </w:r>
      <w:r w:rsidRPr="00CE7D79">
        <w:rPr>
          <w:rFonts w:ascii="宋体" w:hAnsi="宋体"/>
          <w:sz w:val="24"/>
        </w:rPr>
        <w:t>日签字生效，特此声明。</w:t>
      </w:r>
    </w:p>
    <w:p w14:paraId="4315908D" w14:textId="604FC8EE" w:rsidR="005069D1" w:rsidRPr="00CE7D79" w:rsidRDefault="005069D1" w:rsidP="005069D1">
      <w:pPr>
        <w:spacing w:line="560" w:lineRule="exact"/>
        <w:ind w:left="960" w:hangingChars="400" w:hanging="960"/>
        <w:rPr>
          <w:rFonts w:ascii="宋体" w:hAnsi="宋体"/>
          <w:sz w:val="24"/>
        </w:rPr>
      </w:pPr>
    </w:p>
    <w:p w14:paraId="2D574F1C" w14:textId="77777777" w:rsidR="005069D1" w:rsidRPr="00CE7D79" w:rsidRDefault="005069D1" w:rsidP="005069D1">
      <w:pPr>
        <w:spacing w:line="560" w:lineRule="exact"/>
        <w:ind w:left="960" w:hangingChars="400" w:hanging="960"/>
        <w:rPr>
          <w:rFonts w:ascii="宋体" w:hAnsi="宋体"/>
          <w:sz w:val="24"/>
        </w:rPr>
      </w:pPr>
    </w:p>
    <w:p w14:paraId="0982AF81" w14:textId="77777777" w:rsidR="005069D1" w:rsidRPr="00CE7D79" w:rsidRDefault="005069D1" w:rsidP="005069D1">
      <w:pPr>
        <w:spacing w:line="560" w:lineRule="exact"/>
        <w:ind w:left="960" w:hangingChars="400" w:hanging="960"/>
        <w:rPr>
          <w:rFonts w:ascii="宋体" w:hAnsi="宋体"/>
          <w:sz w:val="24"/>
        </w:rPr>
      </w:pPr>
    </w:p>
    <w:p w14:paraId="7593A287" w14:textId="77777777" w:rsidR="005069D1" w:rsidRPr="00CE7D79" w:rsidRDefault="005069D1" w:rsidP="005069D1">
      <w:pPr>
        <w:spacing w:line="560" w:lineRule="exact"/>
        <w:ind w:left="960" w:hangingChars="400" w:hanging="960"/>
        <w:rPr>
          <w:rFonts w:ascii="宋体" w:hAnsi="宋体"/>
          <w:sz w:val="24"/>
        </w:rPr>
      </w:pPr>
    </w:p>
    <w:p w14:paraId="3BCF1DDD" w14:textId="77777777" w:rsidR="005069D1" w:rsidRPr="00CE7D79" w:rsidRDefault="005069D1" w:rsidP="009D601C">
      <w:pPr>
        <w:spacing w:beforeLines="100" w:before="312" w:line="560" w:lineRule="exact"/>
        <w:ind w:left="960" w:hangingChars="400" w:hanging="960"/>
        <w:rPr>
          <w:rFonts w:ascii="宋体" w:hAnsi="宋体"/>
          <w:sz w:val="24"/>
        </w:rPr>
      </w:pPr>
    </w:p>
    <w:p w14:paraId="13B974D7" w14:textId="77777777" w:rsidR="005069D1" w:rsidRPr="00CE7D79" w:rsidRDefault="005069D1" w:rsidP="005069D1">
      <w:pPr>
        <w:spacing w:line="560" w:lineRule="exact"/>
        <w:ind w:left="1280" w:hangingChars="400" w:hanging="1280"/>
        <w:rPr>
          <w:rFonts w:ascii="宋体" w:hAnsi="宋体"/>
          <w:sz w:val="24"/>
          <w:u w:val="single"/>
        </w:rPr>
      </w:pPr>
      <w:r w:rsidRPr="00CE7D79">
        <w:rPr>
          <w:rFonts w:ascii="宋体" w:hAnsi="宋体"/>
          <w:spacing w:val="40"/>
          <w:kern w:val="0"/>
          <w:sz w:val="24"/>
        </w:rPr>
        <w:t>法定代表人签</w:t>
      </w:r>
      <w:r w:rsidRPr="00CE7D79">
        <w:rPr>
          <w:rFonts w:ascii="宋体" w:hAnsi="宋体"/>
          <w:kern w:val="0"/>
          <w:sz w:val="24"/>
        </w:rPr>
        <w:t>字</w:t>
      </w:r>
      <w:r w:rsidRPr="00CE7D79">
        <w:rPr>
          <w:rFonts w:ascii="宋体" w:hAnsi="宋体"/>
          <w:sz w:val="24"/>
        </w:rPr>
        <w:t>：</w:t>
      </w:r>
      <w:r w:rsidRPr="00CE7D79">
        <w:rPr>
          <w:rFonts w:ascii="宋体" w:hAnsi="宋体" w:hint="eastAsia"/>
          <w:sz w:val="24"/>
          <w:u w:val="single"/>
        </w:rPr>
        <w:t xml:space="preserve">                              </w:t>
      </w:r>
    </w:p>
    <w:p w14:paraId="4CC40F81" w14:textId="77777777" w:rsidR="005069D1" w:rsidRPr="00CE7D79" w:rsidRDefault="005069D1" w:rsidP="005069D1">
      <w:pPr>
        <w:spacing w:line="560" w:lineRule="exact"/>
        <w:ind w:left="1536" w:hangingChars="400" w:hanging="1536"/>
        <w:rPr>
          <w:rFonts w:ascii="宋体" w:hAnsi="宋体"/>
          <w:sz w:val="24"/>
        </w:rPr>
      </w:pPr>
      <w:r w:rsidRPr="00CE7D79">
        <w:rPr>
          <w:rFonts w:ascii="宋体" w:hAnsi="宋体"/>
          <w:spacing w:val="72"/>
          <w:kern w:val="0"/>
          <w:sz w:val="24"/>
        </w:rPr>
        <w:t>被授权人签</w:t>
      </w:r>
      <w:r w:rsidRPr="00CE7D79">
        <w:rPr>
          <w:rFonts w:ascii="宋体" w:hAnsi="宋体"/>
          <w:kern w:val="0"/>
          <w:sz w:val="24"/>
        </w:rPr>
        <w:t>字</w:t>
      </w:r>
      <w:r w:rsidRPr="00CE7D79">
        <w:rPr>
          <w:rFonts w:ascii="宋体" w:hAnsi="宋体"/>
          <w:sz w:val="24"/>
        </w:rPr>
        <w:t>：</w:t>
      </w:r>
      <w:r w:rsidRPr="00CE7D79">
        <w:rPr>
          <w:rFonts w:ascii="宋体" w:hAnsi="宋体" w:hint="eastAsia"/>
          <w:sz w:val="24"/>
          <w:u w:val="single"/>
        </w:rPr>
        <w:t xml:space="preserve">                              </w:t>
      </w:r>
    </w:p>
    <w:p w14:paraId="0E326AEA" w14:textId="004BBBB4" w:rsidR="005069D1" w:rsidRPr="00CE7D79" w:rsidRDefault="005069D1" w:rsidP="005069D1">
      <w:pPr>
        <w:spacing w:line="560" w:lineRule="exact"/>
        <w:rPr>
          <w:rFonts w:ascii="宋体" w:hAnsi="宋体"/>
          <w:spacing w:val="120"/>
          <w:kern w:val="0"/>
          <w:sz w:val="24"/>
        </w:rPr>
      </w:pPr>
    </w:p>
    <w:p w14:paraId="746C8C94" w14:textId="77777777" w:rsidR="00936621" w:rsidRPr="00CE7D79" w:rsidRDefault="00936621" w:rsidP="005069D1">
      <w:pPr>
        <w:spacing w:line="560" w:lineRule="exact"/>
        <w:rPr>
          <w:rFonts w:ascii="宋体" w:hAnsi="宋体"/>
          <w:spacing w:val="17"/>
          <w:kern w:val="0"/>
          <w:sz w:val="24"/>
        </w:rPr>
      </w:pPr>
    </w:p>
    <w:p w14:paraId="55CD1CD4" w14:textId="38D7C47D" w:rsidR="00804610" w:rsidRPr="00CE7D79" w:rsidRDefault="00804610" w:rsidP="005069D1">
      <w:pPr>
        <w:spacing w:line="560" w:lineRule="exact"/>
        <w:rPr>
          <w:rFonts w:ascii="宋体" w:hAnsi="宋体"/>
          <w:spacing w:val="17"/>
          <w:kern w:val="0"/>
          <w:sz w:val="24"/>
        </w:rPr>
      </w:pPr>
    </w:p>
    <w:p w14:paraId="4899B039" w14:textId="4B0A591E" w:rsidR="00804610" w:rsidRPr="00CE7D79" w:rsidRDefault="00804610" w:rsidP="005069D1">
      <w:pPr>
        <w:spacing w:line="560" w:lineRule="exact"/>
        <w:rPr>
          <w:rFonts w:ascii="宋体" w:hAnsi="宋体"/>
          <w:spacing w:val="17"/>
          <w:kern w:val="0"/>
          <w:sz w:val="24"/>
        </w:rPr>
      </w:pPr>
    </w:p>
    <w:p w14:paraId="6709A8A4" w14:textId="77777777" w:rsidR="00804610" w:rsidRPr="00CE7D79" w:rsidRDefault="00804610" w:rsidP="005069D1">
      <w:pPr>
        <w:spacing w:line="560" w:lineRule="exact"/>
        <w:rPr>
          <w:rFonts w:ascii="宋体" w:hAnsi="宋体"/>
          <w:sz w:val="24"/>
        </w:rPr>
      </w:pPr>
    </w:p>
    <w:p w14:paraId="3F3C4788" w14:textId="77777777" w:rsidR="005069D1" w:rsidRPr="00CE7D79" w:rsidRDefault="005069D1" w:rsidP="005069D1">
      <w:pPr>
        <w:spacing w:line="560" w:lineRule="exact"/>
        <w:rPr>
          <w:rFonts w:ascii="宋体" w:hAnsi="宋体"/>
          <w:sz w:val="24"/>
        </w:rPr>
      </w:pPr>
    </w:p>
    <w:p w14:paraId="069112E9" w14:textId="77777777" w:rsidR="005069D1" w:rsidRPr="00CE7D79" w:rsidRDefault="005069D1" w:rsidP="005069D1">
      <w:pPr>
        <w:widowControl/>
        <w:jc w:val="left"/>
        <w:rPr>
          <w:rFonts w:ascii="宋体" w:hAnsi="宋体"/>
          <w:sz w:val="24"/>
        </w:rPr>
      </w:pPr>
    </w:p>
    <w:p w14:paraId="068F3AB5" w14:textId="77777777" w:rsidR="00F428BE" w:rsidRPr="00CE7D79" w:rsidRDefault="00F428BE" w:rsidP="005069D1">
      <w:pPr>
        <w:spacing w:line="560" w:lineRule="exact"/>
        <w:ind w:left="964" w:hangingChars="400" w:hanging="964"/>
        <w:jc w:val="left"/>
        <w:rPr>
          <w:rFonts w:ascii="宋体" w:hAnsi="宋体"/>
          <w:b/>
          <w:sz w:val="24"/>
        </w:rPr>
      </w:pPr>
    </w:p>
    <w:p w14:paraId="3FCBDEDC" w14:textId="77777777" w:rsidR="00F428BE" w:rsidRPr="00CE7D79" w:rsidRDefault="00F428BE" w:rsidP="005069D1">
      <w:pPr>
        <w:spacing w:line="560" w:lineRule="exact"/>
        <w:ind w:left="964" w:hangingChars="400" w:hanging="964"/>
        <w:jc w:val="left"/>
        <w:rPr>
          <w:rFonts w:ascii="宋体" w:hAnsi="宋体"/>
          <w:b/>
          <w:sz w:val="24"/>
        </w:rPr>
      </w:pPr>
    </w:p>
    <w:p w14:paraId="0B31851A" w14:textId="5AFBD378" w:rsidR="005069D1" w:rsidRPr="00CE7D79" w:rsidRDefault="00F428BE" w:rsidP="005069D1">
      <w:pPr>
        <w:spacing w:line="560" w:lineRule="exact"/>
        <w:ind w:left="964" w:hangingChars="400" w:hanging="964"/>
        <w:jc w:val="left"/>
        <w:rPr>
          <w:rFonts w:ascii="宋体" w:hAnsi="宋体"/>
          <w:b/>
          <w:sz w:val="24"/>
        </w:rPr>
      </w:pPr>
      <w:r w:rsidRPr="00CE7D79">
        <w:rPr>
          <w:rFonts w:ascii="宋体" w:hAnsi="宋体" w:hint="eastAsia"/>
          <w:b/>
          <w:sz w:val="24"/>
        </w:rPr>
        <w:lastRenderedPageBreak/>
        <w:t>3</w:t>
      </w:r>
      <w:r w:rsidR="005069D1" w:rsidRPr="00CE7D79">
        <w:rPr>
          <w:rFonts w:ascii="宋体" w:hAnsi="宋体" w:hint="eastAsia"/>
          <w:b/>
          <w:sz w:val="24"/>
        </w:rPr>
        <w:t>：</w:t>
      </w:r>
      <w:r w:rsidR="004D7DA1" w:rsidRPr="00CE7D79">
        <w:rPr>
          <w:rFonts w:ascii="宋体" w:hAnsi="宋体" w:cs="宋体" w:hint="eastAsia"/>
          <w:b/>
          <w:bCs/>
          <w:szCs w:val="40"/>
          <w:u w:val="single"/>
        </w:rPr>
        <w:t>供应商资格声明书</w:t>
      </w:r>
    </w:p>
    <w:p w14:paraId="13FBA3F3" w14:textId="77777777" w:rsidR="004D7DA1" w:rsidRPr="00CE7D79" w:rsidRDefault="004D7DA1" w:rsidP="004D7DA1">
      <w:pPr>
        <w:tabs>
          <w:tab w:val="left" w:pos="5580"/>
        </w:tabs>
        <w:spacing w:line="520" w:lineRule="exact"/>
        <w:rPr>
          <w:rFonts w:ascii="宋体" w:hAnsi="宋体" w:cs="宋体"/>
          <w:kern w:val="0"/>
          <w:u w:val="single"/>
        </w:rPr>
      </w:pPr>
      <w:r w:rsidRPr="00CE7D79">
        <w:rPr>
          <w:rFonts w:ascii="宋体" w:hAnsi="宋体" w:cs="宋体" w:hint="eastAsia"/>
          <w:kern w:val="0"/>
          <w:u w:val="single"/>
        </w:rPr>
        <w:t xml:space="preserve">致：  采购人名称    </w:t>
      </w:r>
    </w:p>
    <w:p w14:paraId="37CD5D98" w14:textId="77777777" w:rsidR="004D7DA1" w:rsidRPr="00CE7D79" w:rsidRDefault="004D7DA1" w:rsidP="004D7DA1">
      <w:pPr>
        <w:spacing w:line="520" w:lineRule="exact"/>
        <w:rPr>
          <w:rFonts w:ascii="宋体" w:hAnsi="宋体" w:cs="宋体"/>
          <w:kern w:val="0"/>
        </w:rPr>
      </w:pPr>
      <w:r w:rsidRPr="00CE7D79">
        <w:rPr>
          <w:rFonts w:ascii="宋体" w:hAnsi="宋体" w:cs="宋体" w:hint="eastAsia"/>
          <w:kern w:val="0"/>
          <w:u w:val="single"/>
        </w:rPr>
        <w:t>在参与本次项目响应中，我单位承</w:t>
      </w:r>
      <w:r w:rsidRPr="00CE7D79">
        <w:rPr>
          <w:rFonts w:ascii="宋体" w:hAnsi="宋体" w:cs="宋体" w:hint="eastAsia"/>
          <w:kern w:val="0"/>
        </w:rPr>
        <w:t>诺：</w:t>
      </w:r>
    </w:p>
    <w:p w14:paraId="5C8C7286" w14:textId="77777777" w:rsidR="004D7DA1" w:rsidRPr="00CE7D79" w:rsidRDefault="004D7DA1" w:rsidP="004D7DA1">
      <w:pPr>
        <w:spacing w:line="520" w:lineRule="exact"/>
        <w:ind w:firstLineChars="200" w:firstLine="420"/>
        <w:rPr>
          <w:rFonts w:ascii="宋体" w:hAnsi="宋体" w:cs="宋体"/>
          <w:kern w:val="0"/>
        </w:rPr>
      </w:pPr>
      <w:r w:rsidRPr="00CE7D79">
        <w:rPr>
          <w:rFonts w:ascii="宋体" w:hAnsi="宋体" w:cs="宋体" w:hint="eastAsia"/>
          <w:kern w:val="0"/>
        </w:rPr>
        <w:t>（一）具有良好的商业信誉和健全的财务会计制度；</w:t>
      </w:r>
    </w:p>
    <w:p w14:paraId="13126483" w14:textId="77777777" w:rsidR="004D7DA1" w:rsidRPr="00CE7D79" w:rsidRDefault="004D7DA1" w:rsidP="004D7DA1">
      <w:pPr>
        <w:spacing w:line="520" w:lineRule="exact"/>
        <w:ind w:firstLineChars="200" w:firstLine="420"/>
        <w:rPr>
          <w:rFonts w:ascii="宋体" w:hAnsi="宋体" w:cs="宋体"/>
          <w:kern w:val="0"/>
        </w:rPr>
      </w:pPr>
      <w:r w:rsidRPr="00CE7D79">
        <w:rPr>
          <w:rFonts w:ascii="宋体" w:hAnsi="宋体" w:cs="宋体" w:hint="eastAsia"/>
          <w:kern w:val="0"/>
        </w:rPr>
        <w:t>（二）具有履行合同所必需的设备和专业技术能力；</w:t>
      </w:r>
    </w:p>
    <w:p w14:paraId="43A6A34C" w14:textId="77777777" w:rsidR="004D7DA1" w:rsidRPr="00CE7D79" w:rsidRDefault="004D7DA1" w:rsidP="004D7DA1">
      <w:pPr>
        <w:spacing w:line="520" w:lineRule="exact"/>
        <w:ind w:firstLineChars="200" w:firstLine="420"/>
        <w:rPr>
          <w:rFonts w:ascii="宋体" w:hAnsi="宋体" w:cs="宋体"/>
          <w:kern w:val="0"/>
        </w:rPr>
      </w:pPr>
      <w:r w:rsidRPr="00CE7D79">
        <w:rPr>
          <w:rFonts w:ascii="宋体" w:hAnsi="宋体" w:cs="宋体" w:hint="eastAsia"/>
          <w:kern w:val="0"/>
        </w:rPr>
        <w:t>（三）有依法缴纳税收和社会保障资金的良好记录；</w:t>
      </w:r>
    </w:p>
    <w:p w14:paraId="6AD36CCE" w14:textId="77777777" w:rsidR="004D7DA1" w:rsidRPr="00CE7D79" w:rsidRDefault="004D7DA1" w:rsidP="004D7DA1">
      <w:pPr>
        <w:spacing w:line="520" w:lineRule="exact"/>
        <w:ind w:firstLineChars="200" w:firstLine="420"/>
        <w:rPr>
          <w:rFonts w:ascii="宋体" w:hAnsi="宋体" w:cs="宋体"/>
          <w:kern w:val="0"/>
        </w:rPr>
      </w:pPr>
      <w:r w:rsidRPr="00CE7D79">
        <w:rPr>
          <w:rFonts w:ascii="宋体" w:hAnsi="宋体" w:cs="宋体" w:hint="eastAsia"/>
          <w:kern w:val="0"/>
        </w:rPr>
        <w:t>（四）参加采购活动前三年内，在经营活动中没有重大违法记录（重大违法记录指因违法经营受到刑事处罚或者责令停产停业、吊销许可证或者执照等行政处罚）；</w:t>
      </w:r>
    </w:p>
    <w:p w14:paraId="4C01FEA4" w14:textId="77777777" w:rsidR="004D7DA1" w:rsidRPr="00CE7D79" w:rsidRDefault="004D7DA1" w:rsidP="004D7DA1">
      <w:pPr>
        <w:spacing w:line="520" w:lineRule="exact"/>
        <w:ind w:firstLineChars="200" w:firstLine="420"/>
        <w:rPr>
          <w:rFonts w:ascii="宋体" w:hAnsi="宋体" w:cs="宋体"/>
          <w:kern w:val="0"/>
        </w:rPr>
      </w:pPr>
      <w:r w:rsidRPr="00CE7D79">
        <w:rPr>
          <w:rFonts w:ascii="宋体" w:hAnsi="宋体" w:cs="宋体" w:hint="eastAsia"/>
          <w:kern w:val="0"/>
        </w:rPr>
        <w:t>（五）与我单位存在“单位负责人为同一人或者存在控股、管理关系”的其他法人单位信息如下</w:t>
      </w:r>
      <w:r w:rsidRPr="00CE7D79">
        <w:rPr>
          <w:rFonts w:ascii="宋体" w:hAnsi="宋体" w:cs="宋体" w:hint="eastAsia"/>
          <w:b/>
          <w:bCs/>
          <w:kern w:val="0"/>
          <w:u w:val="single"/>
        </w:rPr>
        <w:t>（如有，不论其是否参加同一合同项下的采购活动均须填写）</w:t>
      </w:r>
      <w:r w:rsidRPr="00CE7D79">
        <w:rPr>
          <w:rFonts w:ascii="宋体" w:hAnsi="宋体" w:cs="宋体" w:hint="eastAsia"/>
          <w:kern w:val="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0"/>
        <w:gridCol w:w="4574"/>
        <w:gridCol w:w="2976"/>
      </w:tblGrid>
      <w:tr w:rsidR="004D7DA1" w:rsidRPr="00CE7D79" w14:paraId="0D0E8F04" w14:textId="77777777" w:rsidTr="00345C0B">
        <w:trPr>
          <w:trHeight w:val="430"/>
          <w:jc w:val="center"/>
        </w:trPr>
        <w:tc>
          <w:tcPr>
            <w:tcW w:w="950" w:type="dxa"/>
            <w:vAlign w:val="center"/>
          </w:tcPr>
          <w:p w14:paraId="0392B153" w14:textId="77777777" w:rsidR="004D7DA1" w:rsidRPr="00CE7D79" w:rsidRDefault="004D7DA1" w:rsidP="00345C0B">
            <w:pPr>
              <w:spacing w:line="520" w:lineRule="exact"/>
              <w:jc w:val="center"/>
              <w:rPr>
                <w:rFonts w:ascii="宋体" w:hAnsi="宋体" w:cs="宋体"/>
                <w:kern w:val="0"/>
              </w:rPr>
            </w:pPr>
            <w:r w:rsidRPr="00CE7D79">
              <w:rPr>
                <w:rFonts w:ascii="宋体" w:hAnsi="宋体" w:cs="宋体" w:hint="eastAsia"/>
                <w:kern w:val="0"/>
              </w:rPr>
              <w:t>序号</w:t>
            </w:r>
          </w:p>
        </w:tc>
        <w:tc>
          <w:tcPr>
            <w:tcW w:w="4574" w:type="dxa"/>
            <w:vAlign w:val="center"/>
          </w:tcPr>
          <w:p w14:paraId="2DA9652A" w14:textId="77777777" w:rsidR="004D7DA1" w:rsidRPr="00CE7D79" w:rsidRDefault="004D7DA1" w:rsidP="00345C0B">
            <w:pPr>
              <w:spacing w:line="520" w:lineRule="exact"/>
              <w:jc w:val="center"/>
              <w:rPr>
                <w:rFonts w:ascii="宋体" w:hAnsi="宋体" w:cs="宋体"/>
                <w:kern w:val="0"/>
              </w:rPr>
            </w:pPr>
            <w:r w:rsidRPr="00CE7D79">
              <w:rPr>
                <w:rFonts w:ascii="宋体" w:hAnsi="宋体" w:cs="宋体" w:hint="eastAsia"/>
                <w:kern w:val="0"/>
              </w:rPr>
              <w:t>单位名称</w:t>
            </w:r>
          </w:p>
        </w:tc>
        <w:tc>
          <w:tcPr>
            <w:tcW w:w="2976" w:type="dxa"/>
            <w:vAlign w:val="center"/>
          </w:tcPr>
          <w:p w14:paraId="569AD5F2" w14:textId="77777777" w:rsidR="004D7DA1" w:rsidRPr="00CE7D79" w:rsidRDefault="004D7DA1" w:rsidP="00345C0B">
            <w:pPr>
              <w:spacing w:line="520" w:lineRule="exact"/>
              <w:jc w:val="center"/>
              <w:rPr>
                <w:rFonts w:ascii="宋体" w:hAnsi="宋体" w:cs="宋体"/>
                <w:kern w:val="0"/>
              </w:rPr>
            </w:pPr>
            <w:r w:rsidRPr="00CE7D79">
              <w:rPr>
                <w:rFonts w:ascii="宋体" w:hAnsi="宋体" w:cs="宋体" w:hint="eastAsia"/>
                <w:kern w:val="0"/>
              </w:rPr>
              <w:t>相互关系</w:t>
            </w:r>
          </w:p>
        </w:tc>
      </w:tr>
      <w:tr w:rsidR="004D7DA1" w:rsidRPr="00CE7D79" w14:paraId="0D201758" w14:textId="77777777" w:rsidTr="00345C0B">
        <w:trPr>
          <w:trHeight w:val="430"/>
          <w:jc w:val="center"/>
        </w:trPr>
        <w:tc>
          <w:tcPr>
            <w:tcW w:w="950" w:type="dxa"/>
            <w:vAlign w:val="center"/>
          </w:tcPr>
          <w:p w14:paraId="029147BA" w14:textId="77777777" w:rsidR="004D7DA1" w:rsidRPr="00CE7D79" w:rsidRDefault="004D7DA1" w:rsidP="00345C0B">
            <w:pPr>
              <w:spacing w:line="520" w:lineRule="exact"/>
              <w:jc w:val="center"/>
              <w:rPr>
                <w:rFonts w:ascii="宋体" w:hAnsi="宋体" w:cs="宋体"/>
                <w:kern w:val="0"/>
              </w:rPr>
            </w:pPr>
            <w:r w:rsidRPr="00CE7D79">
              <w:rPr>
                <w:rFonts w:ascii="宋体" w:hAnsi="宋体" w:cs="宋体" w:hint="eastAsia"/>
                <w:kern w:val="0"/>
              </w:rPr>
              <w:t>1</w:t>
            </w:r>
          </w:p>
        </w:tc>
        <w:tc>
          <w:tcPr>
            <w:tcW w:w="4574" w:type="dxa"/>
            <w:vAlign w:val="center"/>
          </w:tcPr>
          <w:p w14:paraId="1A7951AF" w14:textId="77777777" w:rsidR="004D7DA1" w:rsidRPr="00CE7D79" w:rsidRDefault="004D7DA1" w:rsidP="00345C0B">
            <w:pPr>
              <w:spacing w:line="520" w:lineRule="exact"/>
              <w:jc w:val="center"/>
              <w:rPr>
                <w:rFonts w:ascii="宋体" w:hAnsi="宋体" w:cs="宋体"/>
                <w:kern w:val="0"/>
              </w:rPr>
            </w:pPr>
          </w:p>
        </w:tc>
        <w:tc>
          <w:tcPr>
            <w:tcW w:w="2976" w:type="dxa"/>
            <w:vAlign w:val="center"/>
          </w:tcPr>
          <w:p w14:paraId="3B3F795F" w14:textId="77777777" w:rsidR="004D7DA1" w:rsidRPr="00CE7D79" w:rsidRDefault="004D7DA1" w:rsidP="00345C0B">
            <w:pPr>
              <w:spacing w:line="520" w:lineRule="exact"/>
              <w:jc w:val="center"/>
              <w:rPr>
                <w:rFonts w:ascii="宋体" w:hAnsi="宋体" w:cs="宋体"/>
                <w:kern w:val="0"/>
              </w:rPr>
            </w:pPr>
          </w:p>
        </w:tc>
      </w:tr>
      <w:tr w:rsidR="004D7DA1" w:rsidRPr="00CE7D79" w14:paraId="68D56436" w14:textId="77777777" w:rsidTr="00345C0B">
        <w:trPr>
          <w:trHeight w:val="430"/>
          <w:jc w:val="center"/>
        </w:trPr>
        <w:tc>
          <w:tcPr>
            <w:tcW w:w="950" w:type="dxa"/>
            <w:vAlign w:val="center"/>
          </w:tcPr>
          <w:p w14:paraId="232C38AD" w14:textId="77777777" w:rsidR="004D7DA1" w:rsidRPr="00CE7D79" w:rsidRDefault="004D7DA1" w:rsidP="00345C0B">
            <w:pPr>
              <w:spacing w:line="520" w:lineRule="exact"/>
              <w:jc w:val="center"/>
              <w:rPr>
                <w:rFonts w:ascii="宋体" w:hAnsi="宋体" w:cs="宋体"/>
                <w:kern w:val="0"/>
              </w:rPr>
            </w:pPr>
            <w:r w:rsidRPr="00CE7D79">
              <w:rPr>
                <w:rFonts w:ascii="宋体" w:hAnsi="宋体" w:cs="宋体" w:hint="eastAsia"/>
                <w:kern w:val="0"/>
              </w:rPr>
              <w:t>2</w:t>
            </w:r>
          </w:p>
        </w:tc>
        <w:tc>
          <w:tcPr>
            <w:tcW w:w="4574" w:type="dxa"/>
            <w:vAlign w:val="center"/>
          </w:tcPr>
          <w:p w14:paraId="7287170B" w14:textId="77777777" w:rsidR="004D7DA1" w:rsidRPr="00CE7D79" w:rsidRDefault="004D7DA1" w:rsidP="00345C0B">
            <w:pPr>
              <w:spacing w:line="520" w:lineRule="exact"/>
              <w:jc w:val="center"/>
              <w:rPr>
                <w:rFonts w:ascii="宋体" w:hAnsi="宋体" w:cs="宋体"/>
                <w:kern w:val="0"/>
              </w:rPr>
            </w:pPr>
          </w:p>
        </w:tc>
        <w:tc>
          <w:tcPr>
            <w:tcW w:w="2976" w:type="dxa"/>
            <w:vAlign w:val="center"/>
          </w:tcPr>
          <w:p w14:paraId="438BE4CD" w14:textId="77777777" w:rsidR="004D7DA1" w:rsidRPr="00CE7D79" w:rsidRDefault="004D7DA1" w:rsidP="00345C0B">
            <w:pPr>
              <w:spacing w:line="520" w:lineRule="exact"/>
              <w:jc w:val="center"/>
              <w:rPr>
                <w:rFonts w:ascii="宋体" w:hAnsi="宋体" w:cs="宋体"/>
                <w:kern w:val="0"/>
              </w:rPr>
            </w:pPr>
          </w:p>
        </w:tc>
      </w:tr>
      <w:tr w:rsidR="004D7DA1" w:rsidRPr="00CE7D79" w14:paraId="4B1F77AE" w14:textId="77777777" w:rsidTr="00345C0B">
        <w:trPr>
          <w:trHeight w:val="430"/>
          <w:jc w:val="center"/>
        </w:trPr>
        <w:tc>
          <w:tcPr>
            <w:tcW w:w="950" w:type="dxa"/>
            <w:vAlign w:val="center"/>
          </w:tcPr>
          <w:p w14:paraId="5D72605B" w14:textId="77777777" w:rsidR="004D7DA1" w:rsidRPr="00CE7D79" w:rsidRDefault="004D7DA1" w:rsidP="00345C0B">
            <w:pPr>
              <w:spacing w:line="520" w:lineRule="exact"/>
              <w:jc w:val="center"/>
              <w:rPr>
                <w:rFonts w:ascii="宋体" w:hAnsi="宋体" w:cs="宋体"/>
                <w:kern w:val="0"/>
              </w:rPr>
            </w:pPr>
            <w:r w:rsidRPr="00CE7D79">
              <w:rPr>
                <w:rFonts w:ascii="宋体" w:hAnsi="宋体" w:cs="宋体" w:hint="eastAsia"/>
                <w:kern w:val="0"/>
              </w:rPr>
              <w:t>…</w:t>
            </w:r>
          </w:p>
        </w:tc>
        <w:tc>
          <w:tcPr>
            <w:tcW w:w="4574" w:type="dxa"/>
            <w:vAlign w:val="center"/>
          </w:tcPr>
          <w:p w14:paraId="07E75CC0" w14:textId="77777777" w:rsidR="004D7DA1" w:rsidRPr="00CE7D79" w:rsidRDefault="004D7DA1" w:rsidP="00345C0B">
            <w:pPr>
              <w:spacing w:line="520" w:lineRule="exact"/>
              <w:jc w:val="center"/>
              <w:rPr>
                <w:rFonts w:ascii="宋体" w:hAnsi="宋体" w:cs="宋体"/>
                <w:kern w:val="0"/>
              </w:rPr>
            </w:pPr>
          </w:p>
        </w:tc>
        <w:tc>
          <w:tcPr>
            <w:tcW w:w="2976" w:type="dxa"/>
            <w:vAlign w:val="center"/>
          </w:tcPr>
          <w:p w14:paraId="51DDF57C" w14:textId="77777777" w:rsidR="004D7DA1" w:rsidRPr="00CE7D79" w:rsidRDefault="004D7DA1" w:rsidP="00345C0B">
            <w:pPr>
              <w:spacing w:line="520" w:lineRule="exact"/>
              <w:jc w:val="center"/>
              <w:rPr>
                <w:rFonts w:ascii="宋体" w:hAnsi="宋体" w:cs="宋体"/>
                <w:kern w:val="0"/>
              </w:rPr>
            </w:pPr>
          </w:p>
        </w:tc>
      </w:tr>
    </w:tbl>
    <w:p w14:paraId="113F1BB1" w14:textId="77777777" w:rsidR="004D7DA1" w:rsidRPr="00CE7D79" w:rsidRDefault="004D7DA1" w:rsidP="004D7DA1">
      <w:pPr>
        <w:spacing w:line="520" w:lineRule="exact"/>
        <w:rPr>
          <w:rFonts w:ascii="宋体" w:hAnsi="宋体" w:cs="宋体"/>
          <w:kern w:val="0"/>
        </w:rPr>
      </w:pPr>
      <w:r w:rsidRPr="00CE7D79">
        <w:rPr>
          <w:rFonts w:ascii="宋体" w:hAnsi="宋体" w:cs="宋体" w:hint="eastAsia"/>
          <w:kern w:val="0"/>
        </w:rPr>
        <w:t>上述声明真实有效，否则我方负全部责任。如经查实上述承诺的内容事项存在虚假，我方接受以提供虚假材料谋取成交结果被追究法律责任。</w:t>
      </w:r>
    </w:p>
    <w:p w14:paraId="3D1601BC" w14:textId="77777777" w:rsidR="004D7DA1" w:rsidRPr="00CE7D79" w:rsidRDefault="004D7DA1" w:rsidP="004D7DA1">
      <w:pPr>
        <w:rPr>
          <w:rFonts w:ascii="宋体" w:hAnsi="宋体" w:cs="宋体"/>
          <w:kern w:val="0"/>
        </w:rPr>
      </w:pPr>
    </w:p>
    <w:p w14:paraId="104D5820" w14:textId="77777777" w:rsidR="004D7DA1" w:rsidRPr="00CE7D79" w:rsidRDefault="004D7DA1" w:rsidP="004D7DA1">
      <w:pPr>
        <w:rPr>
          <w:rFonts w:ascii="宋体" w:hAnsi="宋体" w:cs="宋体"/>
          <w:kern w:val="0"/>
        </w:rPr>
      </w:pPr>
    </w:p>
    <w:p w14:paraId="023A7A67" w14:textId="77777777" w:rsidR="004D7DA1" w:rsidRPr="00CE7D79" w:rsidRDefault="004D7DA1" w:rsidP="004D7DA1">
      <w:pPr>
        <w:wordWrap w:val="0"/>
        <w:autoSpaceDE w:val="0"/>
        <w:autoSpaceDN w:val="0"/>
        <w:adjustRightInd w:val="0"/>
        <w:snapToGrid w:val="0"/>
        <w:spacing w:before="25" w:after="25"/>
        <w:jc w:val="right"/>
        <w:rPr>
          <w:rFonts w:ascii="宋体" w:hAnsi="宋体" w:cs="宋体"/>
          <w:kern w:val="0"/>
          <w:u w:val="single"/>
        </w:rPr>
      </w:pPr>
      <w:r w:rsidRPr="00CE7D79">
        <w:rPr>
          <w:rFonts w:ascii="宋体" w:hAnsi="宋体" w:cs="宋体" w:hint="eastAsia"/>
          <w:kern w:val="0"/>
        </w:rPr>
        <w:t>供应商名称（加盖公章）</w:t>
      </w:r>
      <w:r w:rsidRPr="00CE7D79">
        <w:rPr>
          <w:rFonts w:ascii="宋体" w:hAnsi="宋体" w:cs="宋体" w:hint="eastAsia"/>
          <w:kern w:val="0"/>
          <w:lang w:val="zh-CN"/>
        </w:rPr>
        <w:t>：</w:t>
      </w:r>
      <w:r w:rsidRPr="00CE7D79">
        <w:rPr>
          <w:rFonts w:ascii="宋体" w:hAnsi="宋体" w:cs="宋体" w:hint="eastAsia"/>
          <w:kern w:val="0"/>
          <w:u w:val="single"/>
        </w:rPr>
        <w:t xml:space="preserve">         </w:t>
      </w:r>
    </w:p>
    <w:p w14:paraId="18766C6E" w14:textId="77777777" w:rsidR="004D7DA1" w:rsidRPr="00CE7D79" w:rsidRDefault="004D7DA1" w:rsidP="004D7DA1">
      <w:pPr>
        <w:ind w:right="360" w:firstLine="480"/>
        <w:jc w:val="right"/>
        <w:rPr>
          <w:rFonts w:ascii="宋体" w:hAnsi="宋体" w:cs="宋体"/>
          <w:kern w:val="0"/>
        </w:rPr>
      </w:pPr>
      <w:r w:rsidRPr="00CE7D79">
        <w:rPr>
          <w:rFonts w:ascii="宋体" w:hAnsi="宋体" w:cs="宋体" w:hint="eastAsia"/>
          <w:kern w:val="0"/>
        </w:rPr>
        <w:t>日期：</w:t>
      </w:r>
      <w:r w:rsidRPr="00CE7D79">
        <w:rPr>
          <w:rFonts w:ascii="宋体" w:hAnsi="宋体" w:cs="宋体" w:hint="eastAsia"/>
          <w:kern w:val="0"/>
          <w:u w:val="single"/>
        </w:rPr>
        <w:t xml:space="preserve">     </w:t>
      </w:r>
      <w:r w:rsidRPr="00CE7D79">
        <w:rPr>
          <w:rFonts w:ascii="宋体" w:hAnsi="宋体" w:cs="宋体" w:hint="eastAsia"/>
          <w:kern w:val="0"/>
        </w:rPr>
        <w:t>年</w:t>
      </w:r>
      <w:r w:rsidRPr="00CE7D79">
        <w:rPr>
          <w:rFonts w:ascii="宋体" w:hAnsi="宋体" w:cs="宋体" w:hint="eastAsia"/>
          <w:kern w:val="0"/>
          <w:u w:val="single"/>
        </w:rPr>
        <w:t xml:space="preserve">     </w:t>
      </w:r>
      <w:r w:rsidRPr="00CE7D79">
        <w:rPr>
          <w:rFonts w:ascii="宋体" w:hAnsi="宋体" w:cs="宋体" w:hint="eastAsia"/>
          <w:kern w:val="0"/>
        </w:rPr>
        <w:t>月</w:t>
      </w:r>
      <w:r w:rsidRPr="00CE7D79">
        <w:rPr>
          <w:rFonts w:ascii="宋体" w:hAnsi="宋体" w:cs="宋体" w:hint="eastAsia"/>
          <w:kern w:val="0"/>
          <w:u w:val="single"/>
        </w:rPr>
        <w:t xml:space="preserve">     </w:t>
      </w:r>
      <w:r w:rsidRPr="00CE7D79">
        <w:rPr>
          <w:rFonts w:ascii="宋体" w:hAnsi="宋体" w:cs="宋体" w:hint="eastAsia"/>
          <w:kern w:val="0"/>
        </w:rPr>
        <w:t xml:space="preserve">日   </w:t>
      </w:r>
    </w:p>
    <w:p w14:paraId="122A757C" w14:textId="77777777" w:rsidR="004D7DA1" w:rsidRPr="00CE7D79" w:rsidRDefault="004D7DA1" w:rsidP="004D7DA1">
      <w:pPr>
        <w:rPr>
          <w:rFonts w:ascii="宋体" w:hAnsi="宋体" w:cs="宋体"/>
          <w:kern w:val="0"/>
        </w:rPr>
      </w:pPr>
    </w:p>
    <w:p w14:paraId="1D19EF46" w14:textId="77777777" w:rsidR="004D7DA1" w:rsidRPr="00CE7D79" w:rsidRDefault="004D7DA1" w:rsidP="005069D1">
      <w:pPr>
        <w:ind w:left="960" w:hangingChars="400" w:hanging="960"/>
        <w:jc w:val="center"/>
        <w:rPr>
          <w:rFonts w:ascii="宋体" w:hAnsi="宋体"/>
          <w:sz w:val="24"/>
        </w:rPr>
      </w:pPr>
    </w:p>
    <w:p w14:paraId="343B0511" w14:textId="77777777" w:rsidR="004D7DA1" w:rsidRPr="00CE7D79" w:rsidRDefault="004D7DA1" w:rsidP="005069D1">
      <w:pPr>
        <w:ind w:left="960" w:hangingChars="400" w:hanging="960"/>
        <w:jc w:val="center"/>
        <w:rPr>
          <w:rFonts w:ascii="宋体" w:hAnsi="宋体"/>
          <w:sz w:val="24"/>
        </w:rPr>
      </w:pPr>
    </w:p>
    <w:p w14:paraId="0592AB81" w14:textId="77777777" w:rsidR="004D7DA1" w:rsidRPr="00CE7D79" w:rsidRDefault="004D7DA1" w:rsidP="005069D1">
      <w:pPr>
        <w:ind w:left="960" w:hangingChars="400" w:hanging="960"/>
        <w:jc w:val="center"/>
        <w:rPr>
          <w:rFonts w:ascii="宋体" w:hAnsi="宋体"/>
          <w:sz w:val="24"/>
        </w:rPr>
      </w:pPr>
    </w:p>
    <w:p w14:paraId="7484E413" w14:textId="77777777" w:rsidR="004D7DA1" w:rsidRPr="00CE7D79" w:rsidRDefault="004D7DA1" w:rsidP="005069D1">
      <w:pPr>
        <w:ind w:left="960" w:hangingChars="400" w:hanging="960"/>
        <w:jc w:val="center"/>
        <w:rPr>
          <w:rFonts w:ascii="宋体" w:hAnsi="宋体"/>
          <w:sz w:val="24"/>
        </w:rPr>
      </w:pPr>
    </w:p>
    <w:p w14:paraId="7FA24BE5" w14:textId="77777777" w:rsidR="004D7DA1" w:rsidRPr="00CE7D79" w:rsidRDefault="004D7DA1" w:rsidP="005069D1">
      <w:pPr>
        <w:ind w:left="960" w:hangingChars="400" w:hanging="960"/>
        <w:jc w:val="center"/>
        <w:rPr>
          <w:rFonts w:ascii="宋体" w:hAnsi="宋体"/>
          <w:sz w:val="24"/>
        </w:rPr>
      </w:pPr>
    </w:p>
    <w:p w14:paraId="7ADF89E3" w14:textId="77777777" w:rsidR="004D7DA1" w:rsidRPr="00CE7D79" w:rsidRDefault="004D7DA1" w:rsidP="005069D1">
      <w:pPr>
        <w:ind w:left="960" w:hangingChars="400" w:hanging="960"/>
        <w:jc w:val="center"/>
        <w:rPr>
          <w:rFonts w:ascii="宋体" w:hAnsi="宋体"/>
          <w:sz w:val="24"/>
        </w:rPr>
      </w:pPr>
    </w:p>
    <w:p w14:paraId="2B023EE8" w14:textId="77777777" w:rsidR="004D7DA1" w:rsidRPr="00CE7D79" w:rsidRDefault="004D7DA1" w:rsidP="005069D1">
      <w:pPr>
        <w:ind w:left="960" w:hangingChars="400" w:hanging="960"/>
        <w:jc w:val="center"/>
        <w:rPr>
          <w:rFonts w:ascii="宋体" w:hAnsi="宋体"/>
          <w:sz w:val="24"/>
        </w:rPr>
      </w:pPr>
    </w:p>
    <w:p w14:paraId="38BFA8F0" w14:textId="77777777" w:rsidR="004D7DA1" w:rsidRPr="00CE7D79" w:rsidRDefault="004D7DA1" w:rsidP="005069D1">
      <w:pPr>
        <w:ind w:left="960" w:hangingChars="400" w:hanging="960"/>
        <w:jc w:val="center"/>
        <w:rPr>
          <w:rFonts w:ascii="宋体" w:hAnsi="宋体"/>
          <w:sz w:val="24"/>
        </w:rPr>
      </w:pPr>
    </w:p>
    <w:p w14:paraId="1FCE792B" w14:textId="77777777" w:rsidR="004D7DA1" w:rsidRPr="00CE7D79" w:rsidRDefault="004D7DA1" w:rsidP="005069D1">
      <w:pPr>
        <w:ind w:left="960" w:hangingChars="400" w:hanging="960"/>
        <w:jc w:val="center"/>
        <w:rPr>
          <w:rFonts w:ascii="宋体" w:hAnsi="宋体"/>
          <w:sz w:val="24"/>
        </w:rPr>
      </w:pPr>
    </w:p>
    <w:p w14:paraId="778D8768" w14:textId="77777777" w:rsidR="004D7DA1" w:rsidRPr="00CE7D79" w:rsidRDefault="004D7DA1" w:rsidP="005069D1">
      <w:pPr>
        <w:ind w:left="960" w:hangingChars="400" w:hanging="960"/>
        <w:jc w:val="center"/>
        <w:rPr>
          <w:rFonts w:ascii="宋体" w:hAnsi="宋体"/>
          <w:sz w:val="24"/>
        </w:rPr>
      </w:pPr>
    </w:p>
    <w:p w14:paraId="45A7FEDD" w14:textId="77777777" w:rsidR="004D7DA1" w:rsidRPr="00CE7D79" w:rsidRDefault="004D7DA1" w:rsidP="005069D1">
      <w:pPr>
        <w:ind w:left="960" w:hangingChars="400" w:hanging="960"/>
        <w:jc w:val="center"/>
        <w:rPr>
          <w:rFonts w:ascii="宋体" w:hAnsi="宋体"/>
          <w:sz w:val="24"/>
        </w:rPr>
      </w:pPr>
    </w:p>
    <w:p w14:paraId="07B07B69" w14:textId="77777777" w:rsidR="004D7DA1" w:rsidRPr="00CE7D79" w:rsidRDefault="004D7DA1" w:rsidP="005069D1">
      <w:pPr>
        <w:ind w:left="960" w:hangingChars="400" w:hanging="960"/>
        <w:jc w:val="center"/>
        <w:rPr>
          <w:rFonts w:ascii="宋体" w:hAnsi="宋体"/>
          <w:sz w:val="24"/>
        </w:rPr>
      </w:pPr>
    </w:p>
    <w:p w14:paraId="48D38E98" w14:textId="77777777" w:rsidR="004D7DA1" w:rsidRPr="00CE7D79" w:rsidRDefault="004D7DA1" w:rsidP="005069D1">
      <w:pPr>
        <w:ind w:left="960" w:hangingChars="400" w:hanging="960"/>
        <w:jc w:val="center"/>
        <w:rPr>
          <w:rFonts w:ascii="宋体" w:hAnsi="宋体"/>
          <w:sz w:val="24"/>
        </w:rPr>
      </w:pPr>
    </w:p>
    <w:p w14:paraId="024F7EFD" w14:textId="4446503A" w:rsidR="005069D1" w:rsidRPr="00CE7D79" w:rsidRDefault="00F428BE" w:rsidP="005069D1">
      <w:pPr>
        <w:spacing w:line="560" w:lineRule="exact"/>
        <w:jc w:val="left"/>
        <w:rPr>
          <w:rFonts w:ascii="宋体" w:hAnsi="宋体"/>
          <w:b/>
          <w:sz w:val="24"/>
        </w:rPr>
      </w:pPr>
      <w:r w:rsidRPr="00CE7D79">
        <w:rPr>
          <w:rFonts w:ascii="宋体" w:hAnsi="宋体" w:hint="eastAsia"/>
          <w:b/>
          <w:sz w:val="24"/>
        </w:rPr>
        <w:t>4</w:t>
      </w:r>
      <w:r w:rsidR="005069D1" w:rsidRPr="00CE7D79">
        <w:rPr>
          <w:rFonts w:ascii="宋体" w:hAnsi="宋体" w:hint="eastAsia"/>
          <w:b/>
          <w:sz w:val="24"/>
        </w:rPr>
        <w:t>：制造商出具的授权函</w:t>
      </w:r>
      <w:r w:rsidR="004D7DA1" w:rsidRPr="00CE7D79">
        <w:rPr>
          <w:rFonts w:ascii="宋体" w:hAnsi="宋体" w:hint="eastAsia"/>
          <w:b/>
          <w:sz w:val="24"/>
        </w:rPr>
        <w:t xml:space="preserve">  （供应商为代理时填写）</w:t>
      </w:r>
    </w:p>
    <w:p w14:paraId="3EC771FF" w14:textId="77777777" w:rsidR="005069D1" w:rsidRPr="00CE7D79" w:rsidRDefault="005069D1" w:rsidP="005069D1">
      <w:pPr>
        <w:spacing w:line="560" w:lineRule="exact"/>
        <w:ind w:left="960" w:hangingChars="400" w:hanging="960"/>
        <w:rPr>
          <w:rFonts w:ascii="宋体" w:hAnsi="宋体"/>
          <w:sz w:val="24"/>
        </w:rPr>
      </w:pPr>
      <w:r w:rsidRPr="00CE7D79">
        <w:rPr>
          <w:rFonts w:ascii="宋体" w:hAnsi="宋体"/>
          <w:sz w:val="24"/>
        </w:rPr>
        <w:t>致：</w:t>
      </w:r>
      <w:r w:rsidR="00480F7D" w:rsidRPr="00CE7D79">
        <w:rPr>
          <w:rFonts w:ascii="宋体" w:hAnsi="宋体" w:hint="eastAsia"/>
          <w:i/>
          <w:spacing w:val="2"/>
          <w:sz w:val="24"/>
          <w:u w:val="single"/>
        </w:rPr>
        <w:t>成都生物制品研究所有限责任公司</w:t>
      </w:r>
    </w:p>
    <w:p w14:paraId="046D256D" w14:textId="77777777" w:rsidR="005069D1" w:rsidRPr="00CE7D79" w:rsidRDefault="005069D1" w:rsidP="005069D1">
      <w:pPr>
        <w:spacing w:line="560" w:lineRule="exact"/>
        <w:rPr>
          <w:rFonts w:ascii="宋体" w:hAnsi="宋体"/>
          <w:sz w:val="24"/>
        </w:rPr>
      </w:pPr>
      <w:r w:rsidRPr="00CE7D79">
        <w:rPr>
          <w:rFonts w:ascii="宋体" w:hAnsi="宋体"/>
          <w:sz w:val="24"/>
        </w:rPr>
        <w:t xml:space="preserve">   </w:t>
      </w:r>
      <w:r w:rsidRPr="00CE7D79">
        <w:rPr>
          <w:rFonts w:ascii="宋体" w:hAnsi="宋体" w:hint="eastAsia"/>
          <w:sz w:val="24"/>
        </w:rPr>
        <w:t xml:space="preserve"> </w:t>
      </w:r>
      <w:r w:rsidRPr="00CE7D79">
        <w:rPr>
          <w:rFonts w:ascii="宋体" w:hAnsi="宋体"/>
          <w:spacing w:val="2"/>
          <w:sz w:val="24"/>
        </w:rPr>
        <w:t>我们</w:t>
      </w:r>
      <w:r w:rsidRPr="00CE7D79">
        <w:rPr>
          <w:rFonts w:ascii="宋体" w:hAnsi="宋体" w:hint="eastAsia"/>
          <w:i/>
          <w:spacing w:val="2"/>
          <w:sz w:val="24"/>
          <w:u w:val="single"/>
        </w:rPr>
        <w:t>（制造商</w:t>
      </w:r>
      <w:r w:rsidRPr="00CE7D79">
        <w:rPr>
          <w:rFonts w:ascii="宋体" w:hAnsi="宋体"/>
          <w:i/>
          <w:spacing w:val="2"/>
          <w:sz w:val="24"/>
          <w:u w:val="single"/>
        </w:rPr>
        <w:t>名称</w:t>
      </w:r>
      <w:r w:rsidRPr="00CE7D79">
        <w:rPr>
          <w:rFonts w:ascii="宋体" w:hAnsi="宋体" w:hint="eastAsia"/>
          <w:i/>
          <w:spacing w:val="2"/>
          <w:sz w:val="24"/>
          <w:u w:val="single"/>
        </w:rPr>
        <w:t>）</w:t>
      </w:r>
      <w:r w:rsidRPr="00CE7D79">
        <w:rPr>
          <w:rFonts w:ascii="宋体" w:hAnsi="宋体"/>
          <w:spacing w:val="2"/>
          <w:sz w:val="24"/>
        </w:rPr>
        <w:t>是按</w:t>
      </w:r>
      <w:r w:rsidRPr="00CE7D79">
        <w:rPr>
          <w:rFonts w:ascii="宋体" w:hAnsi="宋体" w:hint="eastAsia"/>
          <w:i/>
          <w:spacing w:val="2"/>
          <w:sz w:val="24"/>
          <w:u w:val="single"/>
        </w:rPr>
        <w:t>（国</w:t>
      </w:r>
      <w:r w:rsidRPr="00CE7D79">
        <w:rPr>
          <w:rFonts w:ascii="宋体" w:hAnsi="宋体"/>
          <w:i/>
          <w:spacing w:val="2"/>
          <w:sz w:val="24"/>
          <w:u w:val="single"/>
        </w:rPr>
        <w:t>家／地区名称</w:t>
      </w:r>
      <w:r w:rsidRPr="00CE7D79">
        <w:rPr>
          <w:rFonts w:ascii="宋体" w:hAnsi="宋体" w:hint="eastAsia"/>
          <w:i/>
          <w:spacing w:val="2"/>
          <w:sz w:val="24"/>
          <w:u w:val="single"/>
        </w:rPr>
        <w:t>）</w:t>
      </w:r>
      <w:r w:rsidRPr="00CE7D79">
        <w:rPr>
          <w:rFonts w:ascii="宋体" w:hAnsi="宋体"/>
          <w:spacing w:val="2"/>
          <w:sz w:val="24"/>
        </w:rPr>
        <w:t>法律成立的一家制造商，主要营业地点设在</w:t>
      </w:r>
      <w:r w:rsidRPr="00CE7D79">
        <w:rPr>
          <w:rFonts w:ascii="宋体" w:hAnsi="宋体" w:hint="eastAsia"/>
          <w:i/>
          <w:spacing w:val="2"/>
          <w:sz w:val="24"/>
          <w:u w:val="single"/>
        </w:rPr>
        <w:t>（制造商地址）</w:t>
      </w:r>
      <w:r w:rsidRPr="00CE7D79">
        <w:rPr>
          <w:rFonts w:ascii="宋体" w:hAnsi="宋体"/>
          <w:spacing w:val="2"/>
          <w:sz w:val="24"/>
        </w:rPr>
        <w:t>。兹指派按</w:t>
      </w:r>
      <w:r w:rsidRPr="00CE7D79">
        <w:rPr>
          <w:rFonts w:ascii="宋体" w:hAnsi="宋体" w:hint="eastAsia"/>
          <w:i/>
          <w:spacing w:val="2"/>
          <w:sz w:val="24"/>
          <w:u w:val="single"/>
        </w:rPr>
        <w:t>（国家</w:t>
      </w:r>
      <w:r w:rsidRPr="00CE7D79">
        <w:rPr>
          <w:rFonts w:ascii="宋体" w:hAnsi="宋体" w:hint="eastAsia"/>
          <w:i/>
          <w:sz w:val="24"/>
          <w:u w:val="single"/>
        </w:rPr>
        <w:t>／</w:t>
      </w:r>
      <w:r w:rsidRPr="00CE7D79">
        <w:rPr>
          <w:rFonts w:ascii="宋体" w:hAnsi="宋体" w:hint="eastAsia"/>
          <w:i/>
          <w:spacing w:val="2"/>
          <w:sz w:val="24"/>
          <w:u w:val="single"/>
        </w:rPr>
        <w:t>地区名称）</w:t>
      </w:r>
      <w:r w:rsidRPr="00CE7D79">
        <w:rPr>
          <w:rFonts w:ascii="宋体" w:hAnsi="宋体"/>
          <w:spacing w:val="2"/>
          <w:sz w:val="24"/>
        </w:rPr>
        <w:t>的法律正式成立的，主要营业地点设在</w:t>
      </w:r>
      <w:r w:rsidRPr="00CE7D79">
        <w:rPr>
          <w:rFonts w:ascii="宋体" w:hAnsi="宋体" w:hint="eastAsia"/>
          <w:i/>
          <w:spacing w:val="2"/>
          <w:sz w:val="24"/>
          <w:u w:val="single"/>
        </w:rPr>
        <w:t>（贸易公司地址）</w:t>
      </w:r>
      <w:r w:rsidRPr="00CE7D79">
        <w:rPr>
          <w:rFonts w:ascii="宋体" w:hAnsi="宋体"/>
          <w:spacing w:val="2"/>
          <w:sz w:val="24"/>
        </w:rPr>
        <w:t>的</w:t>
      </w:r>
      <w:r w:rsidRPr="00CE7D79">
        <w:rPr>
          <w:rFonts w:ascii="宋体" w:hAnsi="宋体" w:hint="eastAsia"/>
          <w:i/>
          <w:spacing w:val="2"/>
          <w:sz w:val="24"/>
          <w:u w:val="single"/>
        </w:rPr>
        <w:t>（贸易公司名称）</w:t>
      </w:r>
      <w:r w:rsidRPr="00CE7D79">
        <w:rPr>
          <w:rFonts w:ascii="宋体" w:hAnsi="宋体"/>
          <w:spacing w:val="2"/>
          <w:sz w:val="24"/>
        </w:rPr>
        <w:t>作为我方真正的和合法的代理</w:t>
      </w:r>
      <w:r w:rsidRPr="00CE7D79">
        <w:rPr>
          <w:rFonts w:ascii="宋体" w:hAnsi="宋体"/>
          <w:sz w:val="24"/>
        </w:rPr>
        <w:t>人进行下列有效的活动：</w:t>
      </w:r>
    </w:p>
    <w:p w14:paraId="6A416C49" w14:textId="141989E4" w:rsidR="005069D1" w:rsidRPr="00CE7D79" w:rsidRDefault="005069D1" w:rsidP="005069D1">
      <w:pPr>
        <w:spacing w:line="560" w:lineRule="exact"/>
        <w:rPr>
          <w:rFonts w:ascii="宋体" w:hAnsi="宋体"/>
          <w:sz w:val="24"/>
        </w:rPr>
      </w:pPr>
      <w:r w:rsidRPr="00CE7D79">
        <w:rPr>
          <w:rFonts w:ascii="宋体" w:hAnsi="宋体"/>
          <w:sz w:val="24"/>
        </w:rPr>
        <w:t xml:space="preserve">    </w:t>
      </w:r>
      <w:r w:rsidRPr="00CE7D79">
        <w:rPr>
          <w:rFonts w:ascii="宋体" w:hAnsi="宋体" w:hint="eastAsia"/>
          <w:sz w:val="24"/>
        </w:rPr>
        <w:t>（</w:t>
      </w:r>
      <w:r w:rsidRPr="00CE7D79">
        <w:rPr>
          <w:rFonts w:ascii="宋体" w:hAnsi="宋体"/>
          <w:sz w:val="24"/>
        </w:rPr>
        <w:t>1</w:t>
      </w:r>
      <w:r w:rsidRPr="00CE7D79">
        <w:rPr>
          <w:rFonts w:ascii="宋体" w:hAnsi="宋体" w:hint="eastAsia"/>
          <w:sz w:val="24"/>
        </w:rPr>
        <w:t>）</w:t>
      </w:r>
      <w:r w:rsidRPr="00CE7D79">
        <w:rPr>
          <w:rFonts w:ascii="宋体" w:hAnsi="宋体"/>
          <w:sz w:val="24"/>
        </w:rPr>
        <w:t>代表我方在中华人民共和国</w:t>
      </w:r>
      <w:r w:rsidRPr="00CE7D79">
        <w:rPr>
          <w:rFonts w:ascii="宋体" w:hAnsi="宋体" w:hint="eastAsia"/>
          <w:sz w:val="24"/>
        </w:rPr>
        <w:t>办</w:t>
      </w:r>
      <w:r w:rsidRPr="00CE7D79">
        <w:rPr>
          <w:rFonts w:ascii="宋体" w:hAnsi="宋体"/>
          <w:sz w:val="24"/>
        </w:rPr>
        <w:t>理贵方</w:t>
      </w:r>
      <w:r w:rsidRPr="00CE7D79">
        <w:rPr>
          <w:rFonts w:ascii="宋体" w:hAnsi="宋体" w:hint="eastAsia"/>
          <w:i/>
          <w:sz w:val="24"/>
          <w:u w:val="single"/>
        </w:rPr>
        <w:t>（</w:t>
      </w:r>
      <w:r w:rsidR="000B5949" w:rsidRPr="00CE7D79">
        <w:rPr>
          <w:rFonts w:ascii="宋体" w:hAnsi="宋体" w:hint="eastAsia"/>
          <w:i/>
          <w:sz w:val="24"/>
          <w:u w:val="single"/>
        </w:rPr>
        <w:t>谈判</w:t>
      </w:r>
      <w:r w:rsidR="004F30A1" w:rsidRPr="00CE7D79">
        <w:rPr>
          <w:rFonts w:ascii="宋体" w:hAnsi="宋体" w:hint="eastAsia"/>
          <w:i/>
          <w:sz w:val="24"/>
          <w:u w:val="single"/>
        </w:rPr>
        <w:t>项目</w:t>
      </w:r>
      <w:r w:rsidR="00220E1F" w:rsidRPr="00CE7D79">
        <w:rPr>
          <w:rFonts w:ascii="宋体" w:hAnsi="宋体" w:hint="eastAsia"/>
          <w:i/>
          <w:sz w:val="24"/>
          <w:u w:val="single"/>
        </w:rPr>
        <w:t>/</w:t>
      </w:r>
      <w:r w:rsidR="00C203DD" w:rsidRPr="00CE7D79">
        <w:rPr>
          <w:rFonts w:ascii="宋体" w:hAnsi="宋体" w:hint="eastAsia"/>
          <w:i/>
          <w:sz w:val="24"/>
          <w:u w:val="single"/>
        </w:rPr>
        <w:t>货物</w:t>
      </w:r>
      <w:r w:rsidR="003A13D0" w:rsidRPr="00CE7D79">
        <w:rPr>
          <w:rFonts w:ascii="宋体" w:hAnsi="宋体" w:hint="eastAsia"/>
          <w:i/>
          <w:sz w:val="24"/>
          <w:u w:val="single"/>
        </w:rPr>
        <w:t>名称</w:t>
      </w:r>
      <w:r w:rsidRPr="00CE7D79">
        <w:rPr>
          <w:rFonts w:ascii="宋体" w:hAnsi="宋体" w:hint="eastAsia"/>
          <w:i/>
          <w:sz w:val="24"/>
          <w:u w:val="single"/>
        </w:rPr>
        <w:t>）</w:t>
      </w:r>
      <w:r w:rsidR="000B5949" w:rsidRPr="00CE7D79">
        <w:rPr>
          <w:rFonts w:ascii="宋体" w:hAnsi="宋体"/>
          <w:sz w:val="24"/>
        </w:rPr>
        <w:t>谈判</w:t>
      </w:r>
      <w:r w:rsidRPr="00CE7D79">
        <w:rPr>
          <w:rFonts w:ascii="宋体" w:hAnsi="宋体"/>
          <w:sz w:val="24"/>
        </w:rPr>
        <w:t>邀请要求提供的由我方制造的货物的有关事宜，并对我方具有约束力。</w:t>
      </w:r>
    </w:p>
    <w:p w14:paraId="6AE4145E" w14:textId="7D477BD3" w:rsidR="005069D1" w:rsidRPr="00CE7D79" w:rsidRDefault="005069D1" w:rsidP="005069D1">
      <w:pPr>
        <w:spacing w:line="560" w:lineRule="exact"/>
        <w:rPr>
          <w:rFonts w:ascii="宋体" w:hAnsi="宋体"/>
          <w:sz w:val="24"/>
        </w:rPr>
      </w:pPr>
      <w:r w:rsidRPr="00CE7D79">
        <w:rPr>
          <w:rFonts w:ascii="宋体" w:hAnsi="宋体"/>
          <w:sz w:val="24"/>
        </w:rPr>
        <w:t xml:space="preserve">    </w:t>
      </w:r>
      <w:r w:rsidRPr="00CE7D79">
        <w:rPr>
          <w:rFonts w:ascii="宋体" w:hAnsi="宋体" w:hint="eastAsia"/>
          <w:sz w:val="24"/>
        </w:rPr>
        <w:t>（</w:t>
      </w:r>
      <w:r w:rsidRPr="00CE7D79">
        <w:rPr>
          <w:rFonts w:ascii="宋体" w:hAnsi="宋体"/>
          <w:sz w:val="24"/>
        </w:rPr>
        <w:t>2</w:t>
      </w:r>
      <w:r w:rsidRPr="00CE7D79">
        <w:rPr>
          <w:rFonts w:ascii="宋体" w:hAnsi="宋体" w:hint="eastAsia"/>
          <w:sz w:val="24"/>
        </w:rPr>
        <w:t>）</w:t>
      </w:r>
      <w:r w:rsidRPr="00CE7D79">
        <w:rPr>
          <w:rFonts w:ascii="宋体" w:hAnsi="宋体"/>
          <w:sz w:val="24"/>
        </w:rPr>
        <w:t>作为制造商，我方保证以合作者来约束自己，并对该</w:t>
      </w:r>
      <w:r w:rsidR="000B5949" w:rsidRPr="00CE7D79">
        <w:rPr>
          <w:rFonts w:ascii="宋体" w:hAnsi="宋体"/>
          <w:sz w:val="24"/>
        </w:rPr>
        <w:t>谈判采购</w:t>
      </w:r>
      <w:r w:rsidRPr="00CE7D79">
        <w:rPr>
          <w:rFonts w:ascii="宋体" w:hAnsi="宋体"/>
          <w:sz w:val="24"/>
        </w:rPr>
        <w:t>共同和分别承担</w:t>
      </w:r>
      <w:r w:rsidR="0007231A" w:rsidRPr="00CE7D79">
        <w:rPr>
          <w:rFonts w:ascii="宋体" w:hAnsi="宋体" w:hint="eastAsia"/>
          <w:sz w:val="24"/>
        </w:rPr>
        <w:t>采购文件</w:t>
      </w:r>
      <w:r w:rsidRPr="00CE7D79">
        <w:rPr>
          <w:rFonts w:ascii="宋体" w:hAnsi="宋体"/>
          <w:sz w:val="24"/>
        </w:rPr>
        <w:t>中所规定的义务。</w:t>
      </w:r>
    </w:p>
    <w:p w14:paraId="4AEE50E9" w14:textId="77777777" w:rsidR="005069D1" w:rsidRPr="00CE7D79" w:rsidRDefault="005069D1" w:rsidP="005069D1">
      <w:pPr>
        <w:spacing w:line="560" w:lineRule="exact"/>
        <w:rPr>
          <w:rFonts w:ascii="宋体" w:hAnsi="宋体"/>
          <w:sz w:val="24"/>
        </w:rPr>
      </w:pPr>
      <w:r w:rsidRPr="00CE7D79">
        <w:rPr>
          <w:rFonts w:ascii="宋体" w:hAnsi="宋体"/>
          <w:sz w:val="24"/>
        </w:rPr>
        <w:t xml:space="preserve">    </w:t>
      </w:r>
      <w:r w:rsidRPr="00CE7D79">
        <w:rPr>
          <w:rFonts w:ascii="宋体" w:hAnsi="宋体" w:hint="eastAsia"/>
          <w:sz w:val="24"/>
        </w:rPr>
        <w:t>（</w:t>
      </w:r>
      <w:r w:rsidRPr="00CE7D79">
        <w:rPr>
          <w:rFonts w:ascii="宋体" w:hAnsi="宋体"/>
          <w:sz w:val="24"/>
        </w:rPr>
        <w:t>3</w:t>
      </w:r>
      <w:r w:rsidRPr="00CE7D79">
        <w:rPr>
          <w:rFonts w:ascii="宋体" w:hAnsi="宋体" w:hint="eastAsia"/>
          <w:sz w:val="24"/>
        </w:rPr>
        <w:t>）</w:t>
      </w:r>
      <w:r w:rsidRPr="00CE7D79">
        <w:rPr>
          <w:rFonts w:ascii="宋体" w:hAnsi="宋体"/>
          <w:sz w:val="24"/>
        </w:rPr>
        <w:t>我方兹</w:t>
      </w:r>
      <w:r w:rsidRPr="00CE7D79">
        <w:rPr>
          <w:rFonts w:ascii="宋体" w:hAnsi="宋体" w:hint="eastAsia"/>
          <w:sz w:val="24"/>
        </w:rPr>
        <w:t>授</w:t>
      </w:r>
      <w:r w:rsidRPr="00CE7D79">
        <w:rPr>
          <w:rFonts w:ascii="宋体" w:hAnsi="宋体"/>
          <w:sz w:val="24"/>
        </w:rPr>
        <w:t>予</w:t>
      </w:r>
      <w:r w:rsidRPr="00CE7D79">
        <w:rPr>
          <w:rFonts w:ascii="宋体" w:hAnsi="宋体" w:hint="eastAsia"/>
          <w:i/>
          <w:sz w:val="24"/>
          <w:u w:val="single"/>
        </w:rPr>
        <w:t>（</w:t>
      </w:r>
      <w:r w:rsidRPr="00CE7D79">
        <w:rPr>
          <w:rFonts w:ascii="宋体" w:hAnsi="宋体"/>
          <w:i/>
          <w:sz w:val="24"/>
          <w:u w:val="single"/>
        </w:rPr>
        <w:t>贸易公司名称</w:t>
      </w:r>
      <w:r w:rsidRPr="00CE7D79">
        <w:rPr>
          <w:rFonts w:ascii="宋体" w:hAnsi="宋体" w:hint="eastAsia"/>
          <w:i/>
          <w:sz w:val="24"/>
          <w:u w:val="single"/>
        </w:rPr>
        <w:t>）</w:t>
      </w:r>
      <w:r w:rsidRPr="00CE7D79">
        <w:rPr>
          <w:rFonts w:ascii="宋体" w:hAnsi="宋体"/>
          <w:sz w:val="24"/>
        </w:rPr>
        <w:t>全权办理和履行上述我方为完成上述各点所</w:t>
      </w:r>
      <w:r w:rsidRPr="00CE7D79">
        <w:rPr>
          <w:rFonts w:ascii="宋体" w:hAnsi="宋体"/>
          <w:spacing w:val="2"/>
          <w:sz w:val="24"/>
        </w:rPr>
        <w:t>必须的事宜，具有替换或撤消的全权。兹确认</w:t>
      </w:r>
      <w:r w:rsidRPr="00CE7D79">
        <w:rPr>
          <w:rFonts w:ascii="宋体" w:hAnsi="宋体" w:hint="eastAsia"/>
          <w:i/>
          <w:spacing w:val="2"/>
          <w:sz w:val="24"/>
          <w:u w:val="single"/>
        </w:rPr>
        <w:t>（贸易公司名称）</w:t>
      </w:r>
      <w:r w:rsidRPr="00CE7D79">
        <w:rPr>
          <w:rFonts w:ascii="宋体" w:hAnsi="宋体"/>
          <w:spacing w:val="2"/>
          <w:sz w:val="24"/>
        </w:rPr>
        <w:t>或其正式授权代表</w:t>
      </w:r>
      <w:r w:rsidRPr="00CE7D79">
        <w:rPr>
          <w:rFonts w:ascii="宋体" w:hAnsi="宋体"/>
          <w:sz w:val="24"/>
        </w:rPr>
        <w:t>依此合法地办理一切事宜。</w:t>
      </w:r>
    </w:p>
    <w:p w14:paraId="33A2D0BD" w14:textId="77777777" w:rsidR="005069D1" w:rsidRPr="00CE7D79" w:rsidRDefault="005069D1" w:rsidP="005069D1">
      <w:pPr>
        <w:spacing w:line="560" w:lineRule="exact"/>
        <w:ind w:left="1" w:firstLine="480"/>
        <w:rPr>
          <w:rFonts w:ascii="宋体" w:hAnsi="宋体"/>
          <w:sz w:val="24"/>
        </w:rPr>
      </w:pPr>
      <w:r w:rsidRPr="00CE7D79">
        <w:rPr>
          <w:rFonts w:ascii="宋体" w:hAnsi="宋体"/>
          <w:sz w:val="24"/>
        </w:rPr>
        <w:t>我方</w:t>
      </w:r>
      <w:r w:rsidRPr="00CE7D79">
        <w:rPr>
          <w:rFonts w:ascii="宋体" w:hAnsi="宋体" w:hint="eastAsia"/>
          <w:sz w:val="24"/>
        </w:rPr>
        <w:t>于</w:t>
      </w:r>
      <w:r w:rsidRPr="00CE7D79">
        <w:rPr>
          <w:rFonts w:ascii="宋体" w:hAnsi="宋体" w:hint="eastAsia"/>
          <w:sz w:val="24"/>
          <w:u w:val="single"/>
        </w:rPr>
        <w:t xml:space="preserve">       </w:t>
      </w:r>
      <w:r w:rsidRPr="00CE7D79">
        <w:rPr>
          <w:rFonts w:ascii="宋体" w:hAnsi="宋体"/>
          <w:sz w:val="24"/>
        </w:rPr>
        <w:t>年</w:t>
      </w:r>
      <w:r w:rsidRPr="00CE7D79">
        <w:rPr>
          <w:rFonts w:ascii="宋体" w:hAnsi="宋体" w:hint="eastAsia"/>
          <w:sz w:val="24"/>
          <w:u w:val="single"/>
        </w:rPr>
        <w:t xml:space="preserve">    </w:t>
      </w:r>
      <w:r w:rsidRPr="00CE7D79">
        <w:rPr>
          <w:rFonts w:ascii="宋体" w:hAnsi="宋体"/>
          <w:sz w:val="24"/>
        </w:rPr>
        <w:t>月</w:t>
      </w:r>
      <w:r w:rsidRPr="00CE7D79">
        <w:rPr>
          <w:rFonts w:ascii="宋体" w:hAnsi="宋体" w:hint="eastAsia"/>
          <w:sz w:val="24"/>
          <w:u w:val="single"/>
        </w:rPr>
        <w:t xml:space="preserve">     </w:t>
      </w:r>
      <w:r w:rsidRPr="00CE7D79">
        <w:rPr>
          <w:rFonts w:ascii="宋体" w:hAnsi="宋体"/>
          <w:sz w:val="24"/>
        </w:rPr>
        <w:t>日签署本文件，(贸易公司名称</w:t>
      </w:r>
      <w:r w:rsidRPr="00CE7D79">
        <w:rPr>
          <w:rFonts w:ascii="宋体" w:hAnsi="宋体" w:hint="eastAsia"/>
          <w:sz w:val="24"/>
        </w:rPr>
        <w:t>)</w:t>
      </w:r>
      <w:r w:rsidRPr="00CE7D79">
        <w:rPr>
          <w:rFonts w:ascii="宋体" w:hAnsi="宋体"/>
          <w:sz w:val="24"/>
        </w:rPr>
        <w:t>于</w:t>
      </w:r>
      <w:r w:rsidRPr="00CE7D79">
        <w:rPr>
          <w:rFonts w:ascii="宋体" w:hAnsi="宋体" w:hint="eastAsia"/>
          <w:sz w:val="24"/>
          <w:u w:val="single"/>
        </w:rPr>
        <w:t xml:space="preserve">      </w:t>
      </w:r>
      <w:r w:rsidRPr="00CE7D79">
        <w:rPr>
          <w:rFonts w:ascii="宋体" w:hAnsi="宋体" w:hint="eastAsia"/>
          <w:sz w:val="24"/>
        </w:rPr>
        <w:t>年</w:t>
      </w:r>
      <w:r w:rsidRPr="00CE7D79">
        <w:rPr>
          <w:rFonts w:ascii="宋体" w:hAnsi="宋体" w:hint="eastAsia"/>
          <w:sz w:val="24"/>
          <w:u w:val="single"/>
        </w:rPr>
        <w:t xml:space="preserve">     </w:t>
      </w:r>
      <w:r w:rsidRPr="00CE7D79">
        <w:rPr>
          <w:rFonts w:ascii="宋体" w:hAnsi="宋体" w:hint="eastAsia"/>
          <w:sz w:val="24"/>
        </w:rPr>
        <w:t>月</w:t>
      </w:r>
      <w:r w:rsidRPr="00CE7D79">
        <w:rPr>
          <w:rFonts w:ascii="宋体" w:hAnsi="宋体" w:hint="eastAsia"/>
          <w:sz w:val="24"/>
          <w:u w:val="single"/>
        </w:rPr>
        <w:t xml:space="preserve">     </w:t>
      </w:r>
      <w:r w:rsidRPr="00CE7D79">
        <w:rPr>
          <w:rFonts w:ascii="宋体" w:hAnsi="宋体"/>
          <w:sz w:val="24"/>
        </w:rPr>
        <w:t>日接受此件，以此为证。</w:t>
      </w:r>
    </w:p>
    <w:p w14:paraId="082EB130" w14:textId="77777777" w:rsidR="005069D1" w:rsidRPr="00CE7D79" w:rsidRDefault="005069D1" w:rsidP="005069D1">
      <w:pPr>
        <w:spacing w:line="560" w:lineRule="exact"/>
        <w:ind w:left="1056" w:hangingChars="400" w:hanging="1056"/>
        <w:rPr>
          <w:rFonts w:ascii="宋体" w:hAnsi="宋体"/>
          <w:sz w:val="24"/>
        </w:rPr>
      </w:pPr>
      <w:r w:rsidRPr="00CE7D79">
        <w:rPr>
          <w:rFonts w:ascii="宋体" w:hAnsi="宋体"/>
          <w:spacing w:val="12"/>
          <w:kern w:val="0"/>
          <w:sz w:val="24"/>
        </w:rPr>
        <w:t>贸易公司名</w:t>
      </w:r>
      <w:r w:rsidRPr="00CE7D79">
        <w:rPr>
          <w:rFonts w:ascii="宋体" w:hAnsi="宋体"/>
          <w:kern w:val="0"/>
          <w:sz w:val="24"/>
        </w:rPr>
        <w:t>称</w:t>
      </w:r>
      <w:r w:rsidRPr="00CE7D79">
        <w:rPr>
          <w:rFonts w:ascii="宋体" w:hAnsi="宋体"/>
          <w:sz w:val="24"/>
        </w:rPr>
        <w:t>：</w:t>
      </w:r>
      <w:r w:rsidRPr="00CE7D79">
        <w:rPr>
          <w:rFonts w:ascii="宋体" w:hAnsi="宋体" w:hint="eastAsia"/>
          <w:sz w:val="24"/>
          <w:u w:val="single"/>
        </w:rPr>
        <w:t xml:space="preserve">                      </w:t>
      </w:r>
      <w:r w:rsidRPr="00CE7D79">
        <w:rPr>
          <w:rFonts w:ascii="宋体" w:hAnsi="宋体" w:hint="eastAsia"/>
          <w:sz w:val="24"/>
        </w:rPr>
        <w:t xml:space="preserve">  </w:t>
      </w:r>
      <w:r w:rsidRPr="00CE7D79">
        <w:rPr>
          <w:rFonts w:ascii="宋体" w:hAnsi="宋体"/>
          <w:spacing w:val="45"/>
          <w:kern w:val="0"/>
          <w:sz w:val="24"/>
        </w:rPr>
        <w:t>制造商名</w:t>
      </w:r>
      <w:r w:rsidRPr="00CE7D79">
        <w:rPr>
          <w:rFonts w:ascii="宋体" w:hAnsi="宋体"/>
          <w:kern w:val="0"/>
          <w:sz w:val="24"/>
        </w:rPr>
        <w:t>称</w:t>
      </w:r>
      <w:r w:rsidRPr="00CE7D79">
        <w:rPr>
          <w:rFonts w:ascii="宋体" w:hAnsi="宋体"/>
          <w:sz w:val="24"/>
        </w:rPr>
        <w:t>：</w:t>
      </w:r>
      <w:r w:rsidRPr="00CE7D79">
        <w:rPr>
          <w:rFonts w:ascii="宋体" w:hAnsi="宋体" w:hint="eastAsia"/>
          <w:sz w:val="24"/>
          <w:u w:val="single"/>
        </w:rPr>
        <w:t xml:space="preserve">                      </w:t>
      </w:r>
    </w:p>
    <w:p w14:paraId="02503FB4" w14:textId="77777777" w:rsidR="005069D1" w:rsidRPr="00CE7D79" w:rsidRDefault="005069D1" w:rsidP="005069D1">
      <w:pPr>
        <w:spacing w:line="560" w:lineRule="exact"/>
        <w:ind w:left="1320" w:hangingChars="400" w:hanging="1320"/>
        <w:jc w:val="left"/>
        <w:rPr>
          <w:rFonts w:ascii="宋体" w:hAnsi="宋体"/>
          <w:sz w:val="24"/>
        </w:rPr>
      </w:pPr>
      <w:r w:rsidRPr="00CE7D79">
        <w:rPr>
          <w:rFonts w:ascii="宋体" w:hAnsi="宋体"/>
          <w:spacing w:val="45"/>
          <w:kern w:val="0"/>
          <w:sz w:val="24"/>
        </w:rPr>
        <w:t>签字人职</w:t>
      </w:r>
      <w:r w:rsidRPr="00CE7D79">
        <w:rPr>
          <w:rFonts w:ascii="宋体" w:hAnsi="宋体"/>
          <w:kern w:val="0"/>
          <w:sz w:val="24"/>
        </w:rPr>
        <w:t>务</w:t>
      </w:r>
      <w:r w:rsidRPr="00CE7D79">
        <w:rPr>
          <w:rFonts w:ascii="宋体" w:hAnsi="宋体"/>
          <w:sz w:val="24"/>
        </w:rPr>
        <w:t>：</w:t>
      </w:r>
      <w:r w:rsidRPr="00CE7D79">
        <w:rPr>
          <w:rFonts w:ascii="宋体" w:hAnsi="宋体" w:hint="eastAsia"/>
          <w:sz w:val="24"/>
          <w:u w:val="single"/>
        </w:rPr>
        <w:t xml:space="preserve">                      </w:t>
      </w:r>
      <w:r w:rsidRPr="00CE7D79">
        <w:rPr>
          <w:rFonts w:ascii="宋体" w:hAnsi="宋体"/>
          <w:sz w:val="24"/>
        </w:rPr>
        <w:t xml:space="preserve"> </w:t>
      </w:r>
      <w:r w:rsidRPr="00CE7D79">
        <w:rPr>
          <w:rFonts w:ascii="宋体" w:hAnsi="宋体" w:hint="eastAsia"/>
          <w:sz w:val="24"/>
        </w:rPr>
        <w:t xml:space="preserve"> </w:t>
      </w:r>
      <w:r w:rsidRPr="00CE7D79">
        <w:rPr>
          <w:rFonts w:ascii="宋体" w:hAnsi="宋体"/>
          <w:spacing w:val="45"/>
          <w:kern w:val="0"/>
          <w:sz w:val="24"/>
        </w:rPr>
        <w:t>签字人职</w:t>
      </w:r>
      <w:r w:rsidRPr="00CE7D79">
        <w:rPr>
          <w:rFonts w:ascii="宋体" w:hAnsi="宋体"/>
          <w:kern w:val="0"/>
          <w:sz w:val="24"/>
        </w:rPr>
        <w:t>务</w:t>
      </w:r>
      <w:r w:rsidRPr="00CE7D79">
        <w:rPr>
          <w:rFonts w:ascii="宋体" w:hAnsi="宋体"/>
          <w:sz w:val="24"/>
        </w:rPr>
        <w:t>：</w:t>
      </w:r>
      <w:r w:rsidRPr="00CE7D79">
        <w:rPr>
          <w:rFonts w:ascii="宋体" w:hAnsi="宋体" w:hint="eastAsia"/>
          <w:sz w:val="24"/>
          <w:u w:val="single"/>
        </w:rPr>
        <w:t xml:space="preserve">                      </w:t>
      </w:r>
    </w:p>
    <w:p w14:paraId="5BA897E2" w14:textId="77777777" w:rsidR="005069D1" w:rsidRPr="00CE7D79" w:rsidRDefault="005069D1" w:rsidP="005069D1">
      <w:pPr>
        <w:spacing w:line="560" w:lineRule="exact"/>
        <w:ind w:left="1320" w:hangingChars="400" w:hanging="1320"/>
        <w:rPr>
          <w:rFonts w:ascii="宋体" w:hAnsi="宋体"/>
          <w:sz w:val="24"/>
        </w:rPr>
      </w:pPr>
      <w:r w:rsidRPr="00CE7D79">
        <w:rPr>
          <w:rFonts w:ascii="宋体" w:hAnsi="宋体"/>
          <w:spacing w:val="45"/>
          <w:kern w:val="0"/>
          <w:sz w:val="24"/>
        </w:rPr>
        <w:t>签字人姓</w:t>
      </w:r>
      <w:r w:rsidRPr="00CE7D79">
        <w:rPr>
          <w:rFonts w:ascii="宋体" w:hAnsi="宋体"/>
          <w:kern w:val="0"/>
          <w:sz w:val="24"/>
        </w:rPr>
        <w:t>名</w:t>
      </w:r>
      <w:r w:rsidRPr="00CE7D79">
        <w:rPr>
          <w:rFonts w:ascii="宋体" w:hAnsi="宋体"/>
          <w:sz w:val="24"/>
        </w:rPr>
        <w:t>：</w:t>
      </w:r>
      <w:r w:rsidRPr="00CE7D79">
        <w:rPr>
          <w:rFonts w:ascii="宋体" w:hAnsi="宋体" w:hint="eastAsia"/>
          <w:sz w:val="24"/>
          <w:u w:val="single"/>
        </w:rPr>
        <w:t xml:space="preserve">                      </w:t>
      </w:r>
      <w:r w:rsidRPr="00CE7D79">
        <w:rPr>
          <w:rFonts w:ascii="宋体" w:hAnsi="宋体"/>
          <w:sz w:val="24"/>
        </w:rPr>
        <w:t xml:space="preserve"> </w:t>
      </w:r>
      <w:r w:rsidRPr="00CE7D79">
        <w:rPr>
          <w:rFonts w:ascii="宋体" w:hAnsi="宋体" w:hint="eastAsia"/>
          <w:sz w:val="24"/>
        </w:rPr>
        <w:t xml:space="preserve"> </w:t>
      </w:r>
      <w:r w:rsidRPr="00CE7D79">
        <w:rPr>
          <w:rFonts w:ascii="宋体" w:hAnsi="宋体"/>
          <w:spacing w:val="45"/>
          <w:kern w:val="0"/>
          <w:sz w:val="24"/>
        </w:rPr>
        <w:t>签字人姓</w:t>
      </w:r>
      <w:r w:rsidRPr="00CE7D79">
        <w:rPr>
          <w:rFonts w:ascii="宋体" w:hAnsi="宋体"/>
          <w:kern w:val="0"/>
          <w:sz w:val="24"/>
        </w:rPr>
        <w:t>名</w:t>
      </w:r>
      <w:r w:rsidRPr="00CE7D79">
        <w:rPr>
          <w:rFonts w:ascii="宋体" w:hAnsi="宋体"/>
          <w:sz w:val="24"/>
        </w:rPr>
        <w:t>：</w:t>
      </w:r>
      <w:r w:rsidRPr="00CE7D79">
        <w:rPr>
          <w:rFonts w:ascii="宋体" w:hAnsi="宋体" w:hint="eastAsia"/>
          <w:sz w:val="24"/>
          <w:u w:val="single"/>
        </w:rPr>
        <w:t xml:space="preserve">                      </w:t>
      </w:r>
    </w:p>
    <w:p w14:paraId="6DD79B7B" w14:textId="77777777" w:rsidR="005069D1" w:rsidRPr="00CE7D79" w:rsidRDefault="005069D1" w:rsidP="005069D1">
      <w:pPr>
        <w:spacing w:line="560" w:lineRule="exact"/>
        <w:ind w:left="1320" w:hangingChars="400" w:hanging="1320"/>
        <w:rPr>
          <w:rFonts w:ascii="宋体" w:hAnsi="宋体"/>
          <w:sz w:val="24"/>
        </w:rPr>
      </w:pPr>
      <w:r w:rsidRPr="00CE7D79">
        <w:rPr>
          <w:rFonts w:ascii="宋体" w:hAnsi="宋体"/>
          <w:spacing w:val="45"/>
          <w:kern w:val="0"/>
          <w:sz w:val="24"/>
        </w:rPr>
        <w:t>签字人签</w:t>
      </w:r>
      <w:r w:rsidRPr="00CE7D79">
        <w:rPr>
          <w:rFonts w:ascii="宋体" w:hAnsi="宋体"/>
          <w:kern w:val="0"/>
          <w:sz w:val="24"/>
        </w:rPr>
        <w:t>名</w:t>
      </w:r>
      <w:r w:rsidRPr="00CE7D79">
        <w:rPr>
          <w:rFonts w:ascii="宋体" w:hAnsi="宋体"/>
          <w:sz w:val="24"/>
        </w:rPr>
        <w:t>：</w:t>
      </w:r>
      <w:r w:rsidRPr="00CE7D79">
        <w:rPr>
          <w:rFonts w:ascii="宋体" w:hAnsi="宋体" w:hint="eastAsia"/>
          <w:sz w:val="24"/>
          <w:u w:val="single"/>
        </w:rPr>
        <w:t xml:space="preserve">                      </w:t>
      </w:r>
      <w:r w:rsidRPr="00CE7D79">
        <w:rPr>
          <w:rFonts w:ascii="宋体" w:hAnsi="宋体" w:hint="eastAsia"/>
          <w:sz w:val="24"/>
        </w:rPr>
        <w:t xml:space="preserve">  </w:t>
      </w:r>
      <w:r w:rsidRPr="00CE7D79">
        <w:rPr>
          <w:rFonts w:ascii="宋体" w:hAnsi="宋体"/>
          <w:spacing w:val="45"/>
          <w:kern w:val="0"/>
          <w:sz w:val="24"/>
        </w:rPr>
        <w:t>签字人签</w:t>
      </w:r>
      <w:r w:rsidRPr="00CE7D79">
        <w:rPr>
          <w:rFonts w:ascii="宋体" w:hAnsi="宋体"/>
          <w:kern w:val="0"/>
          <w:sz w:val="24"/>
        </w:rPr>
        <w:t>名</w:t>
      </w:r>
      <w:r w:rsidRPr="00CE7D79">
        <w:rPr>
          <w:rFonts w:ascii="宋体" w:hAnsi="宋体"/>
          <w:sz w:val="24"/>
        </w:rPr>
        <w:t>：</w:t>
      </w:r>
      <w:r w:rsidRPr="00CE7D79">
        <w:rPr>
          <w:rFonts w:ascii="宋体" w:hAnsi="宋体" w:hint="eastAsia"/>
          <w:sz w:val="24"/>
          <w:u w:val="single"/>
        </w:rPr>
        <w:t xml:space="preserve">                     </w:t>
      </w:r>
    </w:p>
    <w:p w14:paraId="0374C17D" w14:textId="77777777" w:rsidR="005069D1" w:rsidRPr="00CE7D79" w:rsidRDefault="005069D1" w:rsidP="005069D1">
      <w:pPr>
        <w:tabs>
          <w:tab w:val="left" w:pos="5220"/>
        </w:tabs>
        <w:spacing w:line="560" w:lineRule="exact"/>
        <w:ind w:left="960" w:hangingChars="400" w:hanging="960"/>
        <w:rPr>
          <w:sz w:val="24"/>
        </w:rPr>
      </w:pPr>
      <w:r w:rsidRPr="00CE7D79">
        <w:rPr>
          <w:rFonts w:ascii="宋体" w:hAnsi="宋体"/>
          <w:sz w:val="24"/>
        </w:rPr>
        <w:t xml:space="preserve">    </w:t>
      </w:r>
    </w:p>
    <w:p w14:paraId="312F7901" w14:textId="77777777" w:rsidR="005069D1" w:rsidRPr="00CE7D79" w:rsidRDefault="005069D1" w:rsidP="00395307">
      <w:pPr>
        <w:spacing w:line="360" w:lineRule="auto"/>
        <w:jc w:val="center"/>
        <w:rPr>
          <w:sz w:val="24"/>
        </w:rPr>
      </w:pPr>
    </w:p>
    <w:p w14:paraId="0541F5BB" w14:textId="77777777" w:rsidR="005069D1" w:rsidRPr="00CE7D79" w:rsidRDefault="005069D1" w:rsidP="005069D1">
      <w:pPr>
        <w:spacing w:line="360" w:lineRule="auto"/>
        <w:jc w:val="center"/>
        <w:outlineLvl w:val="0"/>
        <w:rPr>
          <w:sz w:val="24"/>
        </w:rPr>
      </w:pPr>
      <w:r w:rsidRPr="00CE7D79">
        <w:rPr>
          <w:sz w:val="24"/>
        </w:rPr>
        <w:br w:type="page"/>
      </w:r>
    </w:p>
    <w:p w14:paraId="4E7CBCA8" w14:textId="77777777" w:rsidR="006910BD" w:rsidRPr="00CE7D79" w:rsidRDefault="006910BD" w:rsidP="006910BD">
      <w:pPr>
        <w:spacing w:line="560" w:lineRule="exact"/>
        <w:ind w:firstLine="482"/>
        <w:jc w:val="left"/>
        <w:rPr>
          <w:rFonts w:ascii="宋体" w:hAnsi="宋体"/>
          <w:b/>
          <w:sz w:val="24"/>
        </w:rPr>
      </w:pPr>
      <w:r w:rsidRPr="00CE7D79">
        <w:rPr>
          <w:rFonts w:ascii="宋体" w:hAnsi="宋体" w:hint="eastAsia"/>
          <w:b/>
          <w:sz w:val="24"/>
        </w:rPr>
        <w:lastRenderedPageBreak/>
        <w:t>5:保密承诺书</w:t>
      </w:r>
    </w:p>
    <w:p w14:paraId="225E5BF0" w14:textId="77777777" w:rsidR="006910BD" w:rsidRPr="00CE7D79" w:rsidRDefault="006910BD" w:rsidP="006910BD">
      <w:pPr>
        <w:ind w:firstLineChars="200" w:firstLine="480"/>
        <w:rPr>
          <w:rFonts w:ascii="宋体" w:hAnsi="宋体"/>
          <w:sz w:val="24"/>
        </w:rPr>
      </w:pPr>
    </w:p>
    <w:p w14:paraId="18F9D70A" w14:textId="54A89A63" w:rsidR="006910BD" w:rsidRPr="00CE7D79" w:rsidRDefault="006910BD" w:rsidP="006910BD">
      <w:pPr>
        <w:spacing w:line="360" w:lineRule="auto"/>
        <w:ind w:firstLineChars="200" w:firstLine="480"/>
        <w:rPr>
          <w:rFonts w:ascii="宋体" w:hAnsi="宋体"/>
          <w:sz w:val="24"/>
        </w:rPr>
      </w:pPr>
      <w:r w:rsidRPr="00CE7D79">
        <w:rPr>
          <w:rFonts w:ascii="宋体" w:hAnsi="宋体"/>
          <w:sz w:val="24"/>
        </w:rPr>
        <w:t>为保证</w:t>
      </w:r>
      <w:r w:rsidRPr="00CE7D79">
        <w:rPr>
          <w:rFonts w:ascii="宋体" w:hAnsi="宋体" w:hint="eastAsia"/>
          <w:sz w:val="24"/>
        </w:rPr>
        <w:t>成都生物制品研究所有限责任公司（以下简称“成都生研所”）XXX</w:t>
      </w:r>
      <w:r w:rsidRPr="00CE7D79">
        <w:rPr>
          <w:rFonts w:ascii="宋体" w:hAnsi="宋体"/>
          <w:sz w:val="24"/>
        </w:rPr>
        <w:t>项目</w:t>
      </w:r>
      <w:r w:rsidR="00CE6835" w:rsidRPr="00CE7D79">
        <w:rPr>
          <w:rFonts w:ascii="宋体" w:hAnsi="宋体" w:hint="eastAsia"/>
          <w:sz w:val="24"/>
        </w:rPr>
        <w:t>谈判采购</w:t>
      </w:r>
      <w:r w:rsidRPr="00CE7D79">
        <w:rPr>
          <w:rFonts w:ascii="宋体" w:hAnsi="宋体"/>
          <w:sz w:val="24"/>
        </w:rPr>
        <w:t>过程中提供给被邀请单位的文档资料的机密不被泄露，</w:t>
      </w:r>
      <w:r w:rsidRPr="00CE7D79">
        <w:rPr>
          <w:rFonts w:ascii="宋体" w:hAnsi="宋体" w:hint="eastAsia"/>
          <w:sz w:val="24"/>
        </w:rPr>
        <w:t>成都生研所</w:t>
      </w:r>
      <w:r w:rsidRPr="00CE7D79">
        <w:rPr>
          <w:rFonts w:ascii="宋体" w:hAnsi="宋体"/>
          <w:sz w:val="24"/>
        </w:rPr>
        <w:t>要求</w:t>
      </w:r>
      <w:r w:rsidR="000F36A6" w:rsidRPr="00CE7D79">
        <w:rPr>
          <w:rFonts w:ascii="宋体" w:hAnsi="宋体" w:hint="eastAsia"/>
          <w:sz w:val="24"/>
        </w:rPr>
        <w:t>供应商</w:t>
      </w:r>
      <w:r w:rsidRPr="00CE7D79">
        <w:rPr>
          <w:rFonts w:ascii="宋体" w:hAnsi="宋体"/>
          <w:sz w:val="24"/>
        </w:rPr>
        <w:t>签署本承诺书，并以此作为</w:t>
      </w:r>
      <w:r w:rsidRPr="00CE7D79">
        <w:rPr>
          <w:rFonts w:ascii="宋体" w:hAnsi="宋体" w:hint="eastAsia"/>
          <w:sz w:val="24"/>
        </w:rPr>
        <w:t>获取</w:t>
      </w:r>
      <w:r w:rsidRPr="00CE7D79">
        <w:rPr>
          <w:rFonts w:ascii="宋体" w:hAnsi="宋体"/>
          <w:sz w:val="24"/>
        </w:rPr>
        <w:t>使用</w:t>
      </w:r>
      <w:r w:rsidR="0007231A" w:rsidRPr="00CE7D79">
        <w:rPr>
          <w:rFonts w:ascii="宋体" w:hAnsi="宋体" w:hint="eastAsia"/>
          <w:sz w:val="24"/>
        </w:rPr>
        <w:t>采购文件</w:t>
      </w:r>
      <w:r w:rsidRPr="00CE7D79">
        <w:rPr>
          <w:rFonts w:ascii="宋体" w:hAnsi="宋体"/>
          <w:sz w:val="24"/>
        </w:rPr>
        <w:t>的前提。</w:t>
      </w:r>
    </w:p>
    <w:p w14:paraId="43BB4DBC" w14:textId="339427A5" w:rsidR="006910BD" w:rsidRPr="00CE7D79" w:rsidRDefault="00B1664C" w:rsidP="006910BD">
      <w:pPr>
        <w:spacing w:line="360" w:lineRule="auto"/>
        <w:rPr>
          <w:rFonts w:ascii="宋体" w:hAnsi="宋体"/>
          <w:sz w:val="24"/>
        </w:rPr>
      </w:pPr>
      <w:r w:rsidRPr="00CE7D79">
        <w:rPr>
          <w:rFonts w:ascii="宋体" w:hAnsi="宋体" w:hint="eastAsia"/>
          <w:sz w:val="24"/>
        </w:rPr>
        <w:t>响应</w:t>
      </w:r>
      <w:r w:rsidR="006910BD" w:rsidRPr="00CE7D79">
        <w:rPr>
          <w:rFonts w:ascii="宋体" w:hAnsi="宋体" w:hint="eastAsia"/>
          <w:sz w:val="24"/>
        </w:rPr>
        <w:t>单位</w:t>
      </w:r>
      <w:r w:rsidR="006910BD" w:rsidRPr="00CE7D79">
        <w:rPr>
          <w:rFonts w:ascii="宋体" w:hAnsi="宋体"/>
          <w:sz w:val="24"/>
        </w:rPr>
        <w:t>（全称）</w:t>
      </w:r>
      <w:r w:rsidR="006910BD" w:rsidRPr="00CE7D79">
        <w:rPr>
          <w:rFonts w:ascii="宋体" w:hAnsi="宋体" w:hint="eastAsia"/>
          <w:sz w:val="24"/>
        </w:rPr>
        <w:t>:</w:t>
      </w:r>
      <w:r w:rsidR="006910BD" w:rsidRPr="00CE7D79">
        <w:rPr>
          <w:rFonts w:ascii="宋体" w:hAnsi="宋体" w:hint="eastAsia"/>
          <w:sz w:val="24"/>
        </w:rPr>
        <w:tab/>
        <w:t>____________________________</w:t>
      </w:r>
      <w:r w:rsidR="006910BD" w:rsidRPr="00CE7D79">
        <w:rPr>
          <w:rFonts w:ascii="宋体" w:hAnsi="宋体"/>
          <w:sz w:val="24"/>
        </w:rPr>
        <w:t>向</w:t>
      </w:r>
      <w:r w:rsidR="00480F7D" w:rsidRPr="00CE7D79">
        <w:rPr>
          <w:rFonts w:ascii="宋体" w:hAnsi="宋体" w:hint="eastAsia"/>
          <w:sz w:val="24"/>
        </w:rPr>
        <w:t>成都生物制品研究所有限责任公司</w:t>
      </w:r>
      <w:r w:rsidR="006910BD" w:rsidRPr="00CE7D79">
        <w:rPr>
          <w:rFonts w:ascii="宋体" w:hAnsi="宋体"/>
          <w:sz w:val="24"/>
        </w:rPr>
        <w:t>保证：</w:t>
      </w:r>
    </w:p>
    <w:p w14:paraId="03A1FA7F" w14:textId="06D5398D" w:rsidR="006910BD" w:rsidRPr="00CE7D79" w:rsidRDefault="006910BD" w:rsidP="006910BD">
      <w:pPr>
        <w:spacing w:line="360" w:lineRule="auto"/>
        <w:ind w:firstLine="560"/>
        <w:rPr>
          <w:rFonts w:ascii="宋体" w:hAnsi="宋体"/>
          <w:sz w:val="24"/>
        </w:rPr>
      </w:pPr>
      <w:r w:rsidRPr="00CE7D79">
        <w:rPr>
          <w:rFonts w:ascii="宋体" w:hAnsi="宋体"/>
          <w:sz w:val="24"/>
        </w:rPr>
        <w:t>1．在参加</w:t>
      </w:r>
      <w:r w:rsidRPr="00CE7D79">
        <w:rPr>
          <w:rFonts w:ascii="宋体" w:hAnsi="宋体" w:hint="eastAsia"/>
          <w:sz w:val="24"/>
        </w:rPr>
        <w:t>成都生物制品研究所有限责任公司XXX</w:t>
      </w:r>
      <w:r w:rsidRPr="00CE7D79">
        <w:rPr>
          <w:rFonts w:ascii="宋体" w:hAnsi="宋体"/>
          <w:sz w:val="24"/>
        </w:rPr>
        <w:t>项目</w:t>
      </w:r>
      <w:r w:rsidR="00B1664C" w:rsidRPr="00CE7D79">
        <w:rPr>
          <w:rFonts w:ascii="宋体" w:hAnsi="宋体"/>
          <w:sz w:val="24"/>
        </w:rPr>
        <w:t>谈判采购</w:t>
      </w:r>
      <w:r w:rsidRPr="00CE7D79">
        <w:rPr>
          <w:rFonts w:ascii="宋体" w:hAnsi="宋体"/>
          <w:sz w:val="24"/>
        </w:rPr>
        <w:t>时从</w:t>
      </w:r>
      <w:r w:rsidRPr="00CE7D79">
        <w:rPr>
          <w:rFonts w:ascii="宋体" w:hAnsi="宋体" w:hint="eastAsia"/>
          <w:sz w:val="24"/>
        </w:rPr>
        <w:t>成都生研所处</w:t>
      </w:r>
      <w:r w:rsidRPr="00CE7D79">
        <w:rPr>
          <w:rFonts w:ascii="宋体" w:hAnsi="宋体"/>
          <w:sz w:val="24"/>
        </w:rPr>
        <w:t>得到的文档资料，仅限于向本单位参加此项</w:t>
      </w:r>
      <w:r w:rsidR="00B1664C" w:rsidRPr="00CE7D79">
        <w:rPr>
          <w:rFonts w:ascii="宋体" w:hAnsi="宋体" w:hint="eastAsia"/>
          <w:sz w:val="24"/>
        </w:rPr>
        <w:t>目的</w:t>
      </w:r>
      <w:r w:rsidRPr="00CE7D79">
        <w:rPr>
          <w:rFonts w:ascii="宋体" w:hAnsi="宋体"/>
          <w:sz w:val="24"/>
        </w:rPr>
        <w:t>人员透露，并仅限于</w:t>
      </w:r>
      <w:r w:rsidR="00B1664C" w:rsidRPr="00CE7D79">
        <w:rPr>
          <w:rFonts w:ascii="宋体" w:hAnsi="宋体"/>
          <w:sz w:val="24"/>
        </w:rPr>
        <w:t>谈判</w:t>
      </w:r>
      <w:r w:rsidRPr="00CE7D79">
        <w:rPr>
          <w:rFonts w:ascii="宋体" w:hAnsi="宋体"/>
          <w:sz w:val="24"/>
        </w:rPr>
        <w:t>工作所必需的范围。</w:t>
      </w:r>
    </w:p>
    <w:p w14:paraId="78137B67" w14:textId="00C191E7" w:rsidR="006910BD" w:rsidRPr="00CE7D79" w:rsidRDefault="006910BD" w:rsidP="006910BD">
      <w:pPr>
        <w:spacing w:line="360" w:lineRule="auto"/>
        <w:ind w:firstLineChars="200" w:firstLine="480"/>
        <w:rPr>
          <w:rFonts w:ascii="宋体" w:hAnsi="宋体"/>
          <w:sz w:val="24"/>
        </w:rPr>
      </w:pPr>
      <w:r w:rsidRPr="00CE7D79">
        <w:rPr>
          <w:rFonts w:ascii="宋体" w:hAnsi="宋体"/>
          <w:sz w:val="24"/>
        </w:rPr>
        <w:t>2．</w:t>
      </w:r>
      <w:r w:rsidR="000F36A6" w:rsidRPr="00CE7D79">
        <w:rPr>
          <w:rFonts w:ascii="宋体" w:hAnsi="宋体"/>
          <w:sz w:val="24"/>
        </w:rPr>
        <w:t>供应商</w:t>
      </w:r>
      <w:r w:rsidRPr="00CE7D79">
        <w:rPr>
          <w:rFonts w:ascii="宋体" w:hAnsi="宋体"/>
          <w:sz w:val="24"/>
        </w:rPr>
        <w:t>应保证本单位因参加此项</w:t>
      </w:r>
      <w:r w:rsidR="00B1664C" w:rsidRPr="00CE7D79">
        <w:rPr>
          <w:rFonts w:ascii="宋体" w:hAnsi="宋体" w:hint="eastAsia"/>
          <w:sz w:val="24"/>
        </w:rPr>
        <w:t>目</w:t>
      </w:r>
      <w:r w:rsidRPr="00CE7D79">
        <w:rPr>
          <w:rFonts w:ascii="宋体" w:hAnsi="宋体"/>
          <w:sz w:val="24"/>
        </w:rPr>
        <w:t>而获知有关文档资料的人员亦不得向任何第三方透露</w:t>
      </w:r>
      <w:r w:rsidRPr="00CE7D79">
        <w:rPr>
          <w:rFonts w:ascii="宋体" w:hAnsi="宋体" w:hint="eastAsia"/>
          <w:sz w:val="24"/>
        </w:rPr>
        <w:t>、披露、泄露或者允许第三方使用</w:t>
      </w:r>
      <w:r w:rsidRPr="00CE7D79">
        <w:rPr>
          <w:rFonts w:ascii="宋体" w:hAnsi="宋体"/>
          <w:sz w:val="24"/>
        </w:rPr>
        <w:t>上述文档资料。</w:t>
      </w:r>
    </w:p>
    <w:p w14:paraId="1E721123" w14:textId="77777777" w:rsidR="006910BD" w:rsidRPr="00CE7D79" w:rsidRDefault="006910BD" w:rsidP="006910BD">
      <w:pPr>
        <w:spacing w:line="360" w:lineRule="auto"/>
        <w:ind w:firstLineChars="200" w:firstLine="480"/>
        <w:rPr>
          <w:rFonts w:ascii="宋体" w:hAnsi="宋体"/>
          <w:sz w:val="24"/>
        </w:rPr>
      </w:pPr>
      <w:r w:rsidRPr="00CE7D79">
        <w:rPr>
          <w:rFonts w:ascii="宋体" w:hAnsi="宋体"/>
          <w:sz w:val="24"/>
        </w:rPr>
        <w:t>3．对上述文档资料按保密资料进行管理，未经</w:t>
      </w:r>
      <w:r w:rsidRPr="00CE7D79">
        <w:rPr>
          <w:rFonts w:ascii="宋体" w:hAnsi="宋体" w:hint="eastAsia"/>
          <w:sz w:val="24"/>
        </w:rPr>
        <w:t>成都生研所</w:t>
      </w:r>
      <w:r w:rsidRPr="00CE7D79">
        <w:rPr>
          <w:rFonts w:ascii="宋体" w:hAnsi="宋体"/>
          <w:sz w:val="24"/>
        </w:rPr>
        <w:t>同意，不得以纸张、电子介质等任何方式复制副本。</w:t>
      </w:r>
    </w:p>
    <w:p w14:paraId="190822CA" w14:textId="197BB928" w:rsidR="006910BD" w:rsidRPr="00CE7D79" w:rsidRDefault="006910BD" w:rsidP="006910BD">
      <w:pPr>
        <w:spacing w:line="360" w:lineRule="auto"/>
        <w:ind w:firstLineChars="200" w:firstLine="480"/>
        <w:rPr>
          <w:rFonts w:ascii="宋体" w:hAnsi="宋体"/>
          <w:sz w:val="24"/>
        </w:rPr>
      </w:pPr>
      <w:r w:rsidRPr="00CE7D79">
        <w:rPr>
          <w:rFonts w:ascii="宋体" w:hAnsi="宋体" w:hint="eastAsia"/>
          <w:sz w:val="24"/>
        </w:rPr>
        <w:t xml:space="preserve">4.  </w:t>
      </w:r>
      <w:r w:rsidR="000F36A6" w:rsidRPr="00CE7D79">
        <w:rPr>
          <w:rFonts w:ascii="宋体" w:hAnsi="宋体" w:hint="eastAsia"/>
          <w:sz w:val="24"/>
        </w:rPr>
        <w:t>供应商</w:t>
      </w:r>
      <w:r w:rsidRPr="00CE7D79">
        <w:rPr>
          <w:rFonts w:ascii="宋体" w:hAnsi="宋体" w:hint="eastAsia"/>
          <w:sz w:val="24"/>
        </w:rPr>
        <w:t>违反本承诺书的，应对成都生研所因此遭受的全部损失承担赔偿责任。</w:t>
      </w:r>
    </w:p>
    <w:p w14:paraId="682B6643" w14:textId="306E5976" w:rsidR="006910BD" w:rsidRPr="00CE7D79" w:rsidRDefault="006910BD" w:rsidP="006910BD">
      <w:pPr>
        <w:spacing w:line="360" w:lineRule="auto"/>
        <w:ind w:firstLineChars="200" w:firstLine="480"/>
        <w:rPr>
          <w:rFonts w:ascii="宋体" w:hAnsi="宋体"/>
          <w:sz w:val="24"/>
        </w:rPr>
      </w:pPr>
      <w:r w:rsidRPr="00CE7D79">
        <w:rPr>
          <w:rFonts w:ascii="宋体" w:hAnsi="宋体" w:hint="eastAsia"/>
          <w:sz w:val="24"/>
        </w:rPr>
        <w:t>5.  本承诺书的内容在</w:t>
      </w:r>
      <w:r w:rsidR="00B1664C" w:rsidRPr="00CE7D79">
        <w:rPr>
          <w:rFonts w:ascii="宋体" w:hAnsi="宋体" w:hint="eastAsia"/>
          <w:sz w:val="24"/>
        </w:rPr>
        <w:t>谈判</w:t>
      </w:r>
      <w:r w:rsidRPr="00CE7D79">
        <w:rPr>
          <w:rFonts w:ascii="宋体" w:hAnsi="宋体" w:hint="eastAsia"/>
          <w:sz w:val="24"/>
        </w:rPr>
        <w:t>结束及项目完成后继续有效，直至有关文档、资料的信息被合法公开为止。</w:t>
      </w:r>
    </w:p>
    <w:p w14:paraId="63FF1219" w14:textId="77777777" w:rsidR="006910BD" w:rsidRPr="00CE7D79" w:rsidRDefault="006910BD" w:rsidP="006910BD">
      <w:pPr>
        <w:spacing w:line="360" w:lineRule="auto"/>
        <w:jc w:val="right"/>
        <w:rPr>
          <w:rFonts w:ascii="宋体" w:hAnsi="宋体"/>
          <w:sz w:val="24"/>
        </w:rPr>
      </w:pPr>
      <w:r w:rsidRPr="00CE7D79">
        <w:rPr>
          <w:rFonts w:ascii="宋体" w:hAnsi="宋体"/>
          <w:sz w:val="24"/>
        </w:rPr>
        <w:t xml:space="preserve">              </w:t>
      </w:r>
      <w:r w:rsidRPr="00CE7D79">
        <w:rPr>
          <w:rFonts w:ascii="宋体" w:hAnsi="宋体" w:hint="eastAsia"/>
          <w:sz w:val="24"/>
        </w:rPr>
        <w:t xml:space="preserve">                        </w:t>
      </w:r>
    </w:p>
    <w:p w14:paraId="4B66294A" w14:textId="77777777" w:rsidR="006910BD" w:rsidRPr="00CE7D79" w:rsidRDefault="006910BD" w:rsidP="006910BD">
      <w:pPr>
        <w:spacing w:line="360" w:lineRule="auto"/>
        <w:ind w:right="480" w:firstLineChars="2100" w:firstLine="5040"/>
        <w:rPr>
          <w:rFonts w:ascii="宋体" w:hAnsi="宋体"/>
          <w:sz w:val="24"/>
        </w:rPr>
      </w:pPr>
      <w:r w:rsidRPr="00CE7D79">
        <w:rPr>
          <w:rFonts w:ascii="宋体" w:hAnsi="宋体"/>
          <w:sz w:val="24"/>
        </w:rPr>
        <w:t xml:space="preserve">承诺单位（加盖公章）：                                </w:t>
      </w:r>
    </w:p>
    <w:p w14:paraId="294ADE6A" w14:textId="77777777" w:rsidR="006910BD" w:rsidRPr="00CE7D79" w:rsidRDefault="006910BD" w:rsidP="006910BD">
      <w:pPr>
        <w:spacing w:line="360" w:lineRule="auto"/>
        <w:ind w:firstLine="540"/>
        <w:jc w:val="center"/>
        <w:rPr>
          <w:rFonts w:ascii="宋体" w:hAnsi="宋体"/>
          <w:sz w:val="24"/>
        </w:rPr>
      </w:pPr>
      <w:r w:rsidRPr="00CE7D79">
        <w:rPr>
          <w:rFonts w:ascii="宋体" w:hAnsi="宋体" w:hint="eastAsia"/>
          <w:sz w:val="24"/>
        </w:rPr>
        <w:t xml:space="preserve">                       </w:t>
      </w:r>
      <w:r w:rsidRPr="00CE7D79">
        <w:rPr>
          <w:rFonts w:ascii="宋体" w:hAnsi="宋体"/>
          <w:sz w:val="24"/>
        </w:rPr>
        <w:t>法定代表人（签字</w:t>
      </w:r>
      <w:r w:rsidRPr="00CE7D79">
        <w:rPr>
          <w:rFonts w:ascii="宋体" w:hAnsi="宋体" w:hint="eastAsia"/>
          <w:sz w:val="24"/>
        </w:rPr>
        <w:t>）</w:t>
      </w:r>
    </w:p>
    <w:p w14:paraId="38435CE1" w14:textId="77777777" w:rsidR="00C32785" w:rsidRPr="00CE7D79" w:rsidRDefault="006910BD" w:rsidP="006910BD">
      <w:pPr>
        <w:spacing w:line="360" w:lineRule="auto"/>
        <w:ind w:firstLine="540"/>
        <w:jc w:val="center"/>
      </w:pPr>
      <w:r w:rsidRPr="00CE7D79">
        <w:rPr>
          <w:rFonts w:ascii="宋体" w:hAnsi="宋体" w:hint="eastAsia"/>
          <w:sz w:val="24"/>
        </w:rPr>
        <w:t xml:space="preserve">                               法定代表人授权代表（签字）：</w:t>
      </w:r>
      <w:r w:rsidR="00C32785" w:rsidRPr="00CE7D79">
        <w:br w:type="page"/>
      </w:r>
    </w:p>
    <w:p w14:paraId="0B4EEB73" w14:textId="77777777" w:rsidR="00E67420" w:rsidRPr="00CE7D79" w:rsidRDefault="00C32785" w:rsidP="005069D1">
      <w:pPr>
        <w:rPr>
          <w:b/>
        </w:rPr>
      </w:pPr>
      <w:r w:rsidRPr="00CE7D79">
        <w:rPr>
          <w:rFonts w:hint="eastAsia"/>
          <w:b/>
        </w:rPr>
        <w:lastRenderedPageBreak/>
        <w:t>6</w:t>
      </w:r>
      <w:r w:rsidRPr="00CE7D79">
        <w:rPr>
          <w:rFonts w:hint="eastAsia"/>
          <w:b/>
        </w:rPr>
        <w:t>：</w:t>
      </w:r>
      <w:r w:rsidRPr="00CE7D79">
        <w:rPr>
          <w:rFonts w:ascii="宋体" w:hAnsi="宋体" w:hint="eastAsia"/>
          <w:b/>
          <w:sz w:val="24"/>
        </w:rPr>
        <w:t>反商业贿赂承诺书</w:t>
      </w:r>
    </w:p>
    <w:p w14:paraId="6DAB47BB" w14:textId="77777777" w:rsidR="00C32785" w:rsidRPr="00CE7D79" w:rsidRDefault="00C32785" w:rsidP="00E86C2E">
      <w:pPr>
        <w:widowControl/>
        <w:spacing w:line="360" w:lineRule="auto"/>
        <w:jc w:val="left"/>
        <w:rPr>
          <w:rFonts w:asciiTheme="minorEastAsia" w:eastAsiaTheme="minorEastAsia" w:hAnsiTheme="minorEastAsia"/>
          <w:sz w:val="24"/>
        </w:rPr>
      </w:pPr>
    </w:p>
    <w:p w14:paraId="31B9E63C" w14:textId="77777777" w:rsidR="001D5373" w:rsidRPr="00CE7D79" w:rsidRDefault="001D5373"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hint="eastAsia"/>
          <w:sz w:val="24"/>
        </w:rPr>
        <w:t>我公司承诺：</w:t>
      </w:r>
    </w:p>
    <w:p w14:paraId="43C2632A" w14:textId="68AEA8DA" w:rsidR="001D5373" w:rsidRPr="00CE7D79" w:rsidRDefault="001D5373"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hint="eastAsia"/>
          <w:sz w:val="24"/>
        </w:rPr>
        <w:t>在</w:t>
      </w:r>
      <w:r w:rsidRPr="00CE7D79">
        <w:rPr>
          <w:rFonts w:asciiTheme="minorEastAsia" w:eastAsiaTheme="minorEastAsia" w:hAnsiTheme="minorEastAsia"/>
          <w:sz w:val="24"/>
          <w:u w:val="single"/>
        </w:rPr>
        <w:t xml:space="preserve"> （</w:t>
      </w:r>
      <w:r w:rsidR="00B1664C" w:rsidRPr="00CE7D79">
        <w:rPr>
          <w:rFonts w:asciiTheme="minorEastAsia" w:eastAsiaTheme="minorEastAsia" w:hAnsiTheme="minorEastAsia"/>
          <w:sz w:val="24"/>
          <w:u w:val="single"/>
        </w:rPr>
        <w:t>谈判</w:t>
      </w:r>
      <w:r w:rsidRPr="00CE7D79">
        <w:rPr>
          <w:rFonts w:asciiTheme="minorEastAsia" w:eastAsiaTheme="minorEastAsia" w:hAnsiTheme="minorEastAsia"/>
          <w:sz w:val="24"/>
          <w:u w:val="single"/>
        </w:rPr>
        <w:t xml:space="preserve">项目名称）              </w:t>
      </w:r>
      <w:r w:rsidR="00CE6835" w:rsidRPr="00CE7D79">
        <w:rPr>
          <w:rFonts w:asciiTheme="minorEastAsia" w:eastAsiaTheme="minorEastAsia" w:hAnsiTheme="minorEastAsia"/>
          <w:sz w:val="24"/>
        </w:rPr>
        <w:t>谈判</w:t>
      </w:r>
      <w:r w:rsidRPr="00CE7D79">
        <w:rPr>
          <w:rFonts w:asciiTheme="minorEastAsia" w:eastAsiaTheme="minorEastAsia" w:hAnsiTheme="minorEastAsia"/>
          <w:sz w:val="24"/>
        </w:rPr>
        <w:t>活动中，我公司保证做到：</w:t>
      </w:r>
    </w:p>
    <w:p w14:paraId="13631428" w14:textId="38319BED" w:rsidR="001D5373" w:rsidRPr="00CE7D79" w:rsidRDefault="001D5373"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hint="eastAsia"/>
          <w:sz w:val="24"/>
        </w:rPr>
        <w:t>一、公平竞争参加本次</w:t>
      </w:r>
      <w:r w:rsidR="00CE6835" w:rsidRPr="00CE7D79">
        <w:rPr>
          <w:rFonts w:asciiTheme="minorEastAsia" w:eastAsiaTheme="minorEastAsia" w:hAnsiTheme="minorEastAsia" w:hint="eastAsia"/>
          <w:sz w:val="24"/>
        </w:rPr>
        <w:t>谈判</w:t>
      </w:r>
      <w:r w:rsidRPr="00CE7D79">
        <w:rPr>
          <w:rFonts w:asciiTheme="minorEastAsia" w:eastAsiaTheme="minorEastAsia" w:hAnsiTheme="minorEastAsia" w:hint="eastAsia"/>
          <w:sz w:val="24"/>
        </w:rPr>
        <w:t>活动。严格遵守国家相关法律法规规定，不使用不正当手段妨碍、排挤其他</w:t>
      </w:r>
      <w:r w:rsidR="00B1664C" w:rsidRPr="00CE7D79">
        <w:rPr>
          <w:rFonts w:asciiTheme="minorEastAsia" w:eastAsiaTheme="minorEastAsia" w:hAnsiTheme="minorEastAsia" w:hint="eastAsia"/>
          <w:sz w:val="24"/>
        </w:rPr>
        <w:t>参与</w:t>
      </w:r>
      <w:r w:rsidRPr="00CE7D79">
        <w:rPr>
          <w:rFonts w:asciiTheme="minorEastAsia" w:eastAsiaTheme="minorEastAsia" w:hAnsiTheme="minorEastAsia" w:hint="eastAsia"/>
          <w:sz w:val="24"/>
        </w:rPr>
        <w:t>单位，不串标、围标；按照</w:t>
      </w:r>
      <w:r w:rsidR="0007231A" w:rsidRPr="00CE7D79">
        <w:rPr>
          <w:rFonts w:asciiTheme="minorEastAsia" w:eastAsiaTheme="minorEastAsia" w:hAnsiTheme="minorEastAsia" w:hint="eastAsia"/>
          <w:sz w:val="24"/>
        </w:rPr>
        <w:t>采购文件</w:t>
      </w:r>
      <w:r w:rsidRPr="00CE7D79">
        <w:rPr>
          <w:rFonts w:asciiTheme="minorEastAsia" w:eastAsiaTheme="minorEastAsia" w:hAnsiTheme="minorEastAsia" w:hint="eastAsia"/>
          <w:sz w:val="24"/>
        </w:rPr>
        <w:t>规定的方式</w:t>
      </w:r>
      <w:r w:rsidR="00B1664C" w:rsidRPr="00CE7D79">
        <w:rPr>
          <w:rFonts w:asciiTheme="minorEastAsia" w:eastAsiaTheme="minorEastAsia" w:hAnsiTheme="minorEastAsia" w:hint="eastAsia"/>
          <w:sz w:val="24"/>
        </w:rPr>
        <w:t>响应</w:t>
      </w:r>
      <w:r w:rsidRPr="00CE7D79">
        <w:rPr>
          <w:rFonts w:asciiTheme="minorEastAsia" w:eastAsiaTheme="minorEastAsia" w:hAnsiTheme="minorEastAsia" w:hint="eastAsia"/>
          <w:sz w:val="24"/>
        </w:rPr>
        <w:t>，不隐瞒真实资质；保证不恶意</w:t>
      </w:r>
      <w:r w:rsidR="00B1664C" w:rsidRPr="00CE7D79">
        <w:rPr>
          <w:rFonts w:asciiTheme="minorEastAsia" w:eastAsiaTheme="minorEastAsia" w:hAnsiTheme="minorEastAsia" w:hint="eastAsia"/>
          <w:sz w:val="24"/>
        </w:rPr>
        <w:t>竞争</w:t>
      </w:r>
      <w:r w:rsidRPr="00CE7D79">
        <w:rPr>
          <w:rFonts w:asciiTheme="minorEastAsia" w:eastAsiaTheme="minorEastAsia" w:hAnsiTheme="minorEastAsia" w:hint="eastAsia"/>
          <w:sz w:val="24"/>
        </w:rPr>
        <w:t>，也不会以其他人名义</w:t>
      </w:r>
      <w:r w:rsidR="00B1664C" w:rsidRPr="00CE7D79">
        <w:rPr>
          <w:rFonts w:asciiTheme="minorEastAsia" w:eastAsiaTheme="minorEastAsia" w:hAnsiTheme="minorEastAsia" w:hint="eastAsia"/>
          <w:sz w:val="24"/>
        </w:rPr>
        <w:t>响应</w:t>
      </w:r>
      <w:r w:rsidRPr="00CE7D79">
        <w:rPr>
          <w:rFonts w:asciiTheme="minorEastAsia" w:eastAsiaTheme="minorEastAsia" w:hAnsiTheme="minorEastAsia" w:hint="eastAsia"/>
          <w:sz w:val="24"/>
        </w:rPr>
        <w:t>或者以其他方式弄虚作假，骗取</w:t>
      </w:r>
      <w:r w:rsidR="00BF046D" w:rsidRPr="00CE7D79">
        <w:rPr>
          <w:rFonts w:asciiTheme="minorEastAsia" w:eastAsiaTheme="minorEastAsia" w:hAnsiTheme="minorEastAsia" w:hint="eastAsia"/>
          <w:sz w:val="24"/>
        </w:rPr>
        <w:t>成交</w:t>
      </w:r>
      <w:r w:rsidRPr="00CE7D79">
        <w:rPr>
          <w:rFonts w:asciiTheme="minorEastAsia" w:eastAsiaTheme="minorEastAsia" w:hAnsiTheme="minorEastAsia" w:hint="eastAsia"/>
          <w:sz w:val="24"/>
        </w:rPr>
        <w:t>；不谋取非法利益，不给甲方造成损失。</w:t>
      </w:r>
    </w:p>
    <w:p w14:paraId="5B090A76" w14:textId="21CF0F8C" w:rsidR="001D5373" w:rsidRPr="00CE7D79" w:rsidRDefault="001D5373"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hint="eastAsia"/>
          <w:sz w:val="24"/>
        </w:rPr>
        <w:t>二、杜绝任何形式的商业贿赂行为。不以任何理由向甲方相关工作人员、</w:t>
      </w:r>
      <w:r w:rsidR="00CE6835" w:rsidRPr="00CE7D79">
        <w:rPr>
          <w:rFonts w:asciiTheme="minorEastAsia" w:eastAsiaTheme="minorEastAsia" w:hAnsiTheme="minorEastAsia" w:hint="eastAsia"/>
          <w:sz w:val="24"/>
        </w:rPr>
        <w:t>谈判</w:t>
      </w:r>
      <w:r w:rsidRPr="00CE7D79">
        <w:rPr>
          <w:rFonts w:asciiTheme="minorEastAsia" w:eastAsiaTheme="minorEastAsia" w:hAnsiTheme="minorEastAsia" w:hint="eastAsia"/>
          <w:sz w:val="24"/>
        </w:rPr>
        <w:t>采购代理机构工作人员、评审专家及其亲属提供礼品礼金、有价证券、支付凭证、回扣、佣金、咨询费、劳务费、赞助费、宣传费或其他贵重物品等；不以任何理由为甲方相关工作人员、采购代理机构工作人员、评审专家及其亲属报销各种消费凭证；不以任何考察名义安排甲方相关工作人员、采购代理机构工作人员、评审专家及其亲属出国（境）、旅游；不以任何理由为甲方相关工作人员、采购代理机构工作人员、评审专家及其亲属安排有可能影响公正履职的宴请、健身、娱乐等活动。</w:t>
      </w:r>
    </w:p>
    <w:p w14:paraId="04E33919" w14:textId="24DF7EF5" w:rsidR="001D5373" w:rsidRPr="00CE7D79" w:rsidRDefault="001D5373"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hint="eastAsia"/>
          <w:sz w:val="24"/>
        </w:rPr>
        <w:t>如自愿给予甲方优惠，须在</w:t>
      </w:r>
      <w:r w:rsidR="0015212E" w:rsidRPr="00CE7D79">
        <w:rPr>
          <w:rFonts w:asciiTheme="minorEastAsia" w:eastAsiaTheme="minorEastAsia" w:hAnsiTheme="minorEastAsia" w:hint="eastAsia"/>
          <w:sz w:val="24"/>
        </w:rPr>
        <w:t>响应文件</w:t>
      </w:r>
      <w:r w:rsidRPr="00CE7D79">
        <w:rPr>
          <w:rFonts w:asciiTheme="minorEastAsia" w:eastAsiaTheme="minorEastAsia" w:hAnsiTheme="minorEastAsia" w:hint="eastAsia"/>
          <w:sz w:val="24"/>
        </w:rPr>
        <w:t>或合同书中注明。</w:t>
      </w:r>
    </w:p>
    <w:p w14:paraId="1C121A99" w14:textId="7AC0B0A7" w:rsidR="001D5373" w:rsidRPr="00CE7D79" w:rsidRDefault="001D5373"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hint="eastAsia"/>
          <w:sz w:val="24"/>
        </w:rPr>
        <w:t>三、如</w:t>
      </w:r>
      <w:r w:rsidR="00BF046D" w:rsidRPr="00CE7D79">
        <w:rPr>
          <w:rFonts w:asciiTheme="minorEastAsia" w:eastAsiaTheme="minorEastAsia" w:hAnsiTheme="minorEastAsia" w:hint="eastAsia"/>
          <w:sz w:val="24"/>
        </w:rPr>
        <w:t>成交</w:t>
      </w:r>
      <w:r w:rsidRPr="00CE7D79">
        <w:rPr>
          <w:rFonts w:asciiTheme="minorEastAsia" w:eastAsiaTheme="minorEastAsia" w:hAnsiTheme="minorEastAsia" w:hint="eastAsia"/>
          <w:sz w:val="24"/>
        </w:rPr>
        <w:t>，承诺书在合同期内继续生效。</w:t>
      </w:r>
    </w:p>
    <w:p w14:paraId="7D9320FE" w14:textId="2C02C3AE" w:rsidR="001D5373" w:rsidRPr="00CE7D79" w:rsidRDefault="001D5373"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hint="eastAsia"/>
          <w:sz w:val="24"/>
        </w:rPr>
        <w:t>四、若出现违反承诺行为，我公司及参与</w:t>
      </w:r>
      <w:r w:rsidR="00B1664C" w:rsidRPr="00CE7D79">
        <w:rPr>
          <w:rFonts w:asciiTheme="minorEastAsia" w:eastAsiaTheme="minorEastAsia" w:hAnsiTheme="minorEastAsia" w:hint="eastAsia"/>
          <w:sz w:val="24"/>
        </w:rPr>
        <w:t>响应</w:t>
      </w:r>
      <w:r w:rsidRPr="00CE7D79">
        <w:rPr>
          <w:rFonts w:asciiTheme="minorEastAsia" w:eastAsiaTheme="minorEastAsia" w:hAnsiTheme="minorEastAsia" w:hint="eastAsia"/>
          <w:sz w:val="24"/>
        </w:rPr>
        <w:t>的工作人员愿意接受按照国家法律法规等有关规定给予的处罚，并赔偿给甲方造成的经济损失。</w:t>
      </w:r>
    </w:p>
    <w:p w14:paraId="1065A012" w14:textId="77777777" w:rsidR="001D5373" w:rsidRPr="00CE7D79" w:rsidRDefault="001D5373"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hint="eastAsia"/>
          <w:sz w:val="24"/>
        </w:rPr>
        <w:t>五、如果贵公司人员在业务活动中有违规、违纪、违法行为，我方将采取有效措施防止其继续发生，并及时向贵公司纪检监察部门举报，积极配合贵公司的调查取证工作</w:t>
      </w:r>
      <w:r w:rsidRPr="00CE7D79">
        <w:rPr>
          <w:rFonts w:asciiTheme="minorEastAsia" w:eastAsiaTheme="minorEastAsia" w:hAnsiTheme="minorEastAsia"/>
          <w:sz w:val="24"/>
        </w:rPr>
        <w:t>,提供必要的协助和便利条件。</w:t>
      </w:r>
    </w:p>
    <w:p w14:paraId="25BA8651" w14:textId="77777777" w:rsidR="001D5373" w:rsidRPr="00CE7D79" w:rsidRDefault="001D5373" w:rsidP="001D5373">
      <w:pPr>
        <w:spacing w:line="440" w:lineRule="exact"/>
        <w:ind w:firstLine="431"/>
        <w:rPr>
          <w:rFonts w:asciiTheme="minorEastAsia" w:eastAsiaTheme="minorEastAsia" w:hAnsiTheme="minorEastAsia"/>
          <w:sz w:val="24"/>
        </w:rPr>
      </w:pPr>
    </w:p>
    <w:p w14:paraId="7FBF989B" w14:textId="77777777" w:rsidR="001D5373" w:rsidRPr="00CE7D79" w:rsidRDefault="001D5373"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hint="eastAsia"/>
          <w:sz w:val="24"/>
        </w:rPr>
        <w:t>公司法定代表人（签字）：</w:t>
      </w:r>
    </w:p>
    <w:p w14:paraId="744E6193" w14:textId="77777777" w:rsidR="001D5373" w:rsidRPr="00CE7D79" w:rsidRDefault="001D5373"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hint="eastAsia"/>
          <w:sz w:val="24"/>
        </w:rPr>
        <w:t>法定代表人授权代表（签字）：</w:t>
      </w:r>
    </w:p>
    <w:p w14:paraId="7E023A90" w14:textId="47647FCB" w:rsidR="001D5373" w:rsidRPr="00CE7D79" w:rsidRDefault="00B1664C"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hint="eastAsia"/>
          <w:sz w:val="24"/>
        </w:rPr>
        <w:t>响应</w:t>
      </w:r>
      <w:r w:rsidR="001D5373" w:rsidRPr="00CE7D79">
        <w:rPr>
          <w:rFonts w:asciiTheme="minorEastAsia" w:eastAsiaTheme="minorEastAsia" w:hAnsiTheme="minorEastAsia" w:hint="eastAsia"/>
          <w:sz w:val="24"/>
        </w:rPr>
        <w:t>经办人（签字）：</w:t>
      </w:r>
    </w:p>
    <w:p w14:paraId="368D9163" w14:textId="44A3E1A2" w:rsidR="001D5373" w:rsidRPr="00CE7D79" w:rsidRDefault="001D5373"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sz w:val="24"/>
        </w:rPr>
        <w:t xml:space="preserve">                                                          （公司公章）</w:t>
      </w:r>
    </w:p>
    <w:p w14:paraId="700F4C2B" w14:textId="61857C3E" w:rsidR="001D5373" w:rsidRPr="00CE7D79" w:rsidRDefault="001D5373" w:rsidP="001D5373">
      <w:pPr>
        <w:spacing w:line="440" w:lineRule="exact"/>
        <w:ind w:firstLine="431"/>
        <w:rPr>
          <w:rFonts w:asciiTheme="minorEastAsia" w:eastAsiaTheme="minorEastAsia" w:hAnsiTheme="minorEastAsia"/>
          <w:sz w:val="24"/>
        </w:rPr>
      </w:pPr>
      <w:r w:rsidRPr="00CE7D79">
        <w:rPr>
          <w:rFonts w:asciiTheme="minorEastAsia" w:eastAsiaTheme="minorEastAsia" w:hAnsiTheme="minorEastAsia"/>
          <w:sz w:val="24"/>
        </w:rPr>
        <w:t xml:space="preserve">                                                            年  月  日</w:t>
      </w:r>
    </w:p>
    <w:p w14:paraId="7D330C3D" w14:textId="6DE12579" w:rsidR="00C32785" w:rsidRPr="00CE7D79" w:rsidRDefault="00C32785" w:rsidP="00E86C2E">
      <w:pPr>
        <w:spacing w:line="360" w:lineRule="auto"/>
        <w:ind w:firstLine="540"/>
        <w:jc w:val="right"/>
        <w:rPr>
          <w:rFonts w:ascii="宋体" w:hAnsi="宋体"/>
          <w:sz w:val="24"/>
        </w:rPr>
      </w:pPr>
    </w:p>
    <w:p w14:paraId="2A6983A9" w14:textId="77777777" w:rsidR="00C32785" w:rsidRPr="00CE7D79" w:rsidRDefault="00C32785" w:rsidP="005069D1">
      <w:pPr>
        <w:rPr>
          <w:rFonts w:ascii="宋体" w:hAnsi="宋体"/>
          <w:sz w:val="24"/>
        </w:rPr>
      </w:pPr>
    </w:p>
    <w:p w14:paraId="2CECBBD8" w14:textId="77777777" w:rsidR="00AB2F41" w:rsidRPr="00CE7D79" w:rsidRDefault="00AB2F41" w:rsidP="005069D1">
      <w:pPr>
        <w:rPr>
          <w:rFonts w:ascii="宋体" w:hAnsi="宋体"/>
          <w:sz w:val="24"/>
        </w:rPr>
      </w:pPr>
    </w:p>
    <w:p w14:paraId="4D28518D" w14:textId="77777777" w:rsidR="005C2128" w:rsidRPr="00CE7D79" w:rsidRDefault="005C2128" w:rsidP="005C2128">
      <w:pPr>
        <w:rPr>
          <w:rFonts w:ascii="宋体" w:hAnsi="宋体" w:cs="宋体"/>
          <w:kern w:val="0"/>
          <w:sz w:val="32"/>
          <w:szCs w:val="32"/>
        </w:rPr>
      </w:pPr>
    </w:p>
    <w:sectPr w:rsidR="005C2128" w:rsidRPr="00CE7D79" w:rsidSect="00977E64">
      <w:footerReference w:type="even" r:id="rId11"/>
      <w:footerReference w:type="default" r:id="rId12"/>
      <w:pgSz w:w="11907" w:h="16840"/>
      <w:pgMar w:top="1440" w:right="1418" w:bottom="1440" w:left="1418"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D3A43" w14:textId="77777777" w:rsidR="00E77F37" w:rsidRDefault="00E77F37">
      <w:r>
        <w:separator/>
      </w:r>
    </w:p>
  </w:endnote>
  <w:endnote w:type="continuationSeparator" w:id="0">
    <w:p w14:paraId="750C3897" w14:textId="77777777" w:rsidR="00E77F37" w:rsidRDefault="00E77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华文隶书">
    <w:panose1 w:val="02010800040101010101"/>
    <w:charset w:val="86"/>
    <w:family w:val="auto"/>
    <w:pitch w:val="variable"/>
    <w:sig w:usb0="00000001" w:usb1="080F0000" w:usb2="00000010" w:usb3="00000000" w:csb0="00040000" w:csb1="00000000"/>
  </w:font>
  <w:font w:name="隶书">
    <w:panose1 w:val="02010509060101010101"/>
    <w:charset w:val="86"/>
    <w:family w:val="modern"/>
    <w:pitch w:val="fixed"/>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00" w:usb3="00000000" w:csb0="00040000" w:csb1="00000000"/>
  </w:font>
  <w:font w:name="经典粗黑简">
    <w:altName w:val="微软雅黑"/>
    <w:charset w:val="86"/>
    <w:family w:val="modern"/>
    <w:pitch w:val="default"/>
    <w:sig w:usb0="A1007AEF" w:usb1="F9DF7CFB" w:usb2="0000001E"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158726"/>
      <w:docPartObj>
        <w:docPartGallery w:val="Page Numbers (Bottom of Page)"/>
        <w:docPartUnique/>
      </w:docPartObj>
    </w:sdtPr>
    <w:sdtEndPr/>
    <w:sdtContent>
      <w:sdt>
        <w:sdtPr>
          <w:id w:val="2087181365"/>
          <w:docPartObj>
            <w:docPartGallery w:val="Page Numbers (Top of Page)"/>
            <w:docPartUnique/>
          </w:docPartObj>
        </w:sdtPr>
        <w:sdtEndPr/>
        <w:sdtContent>
          <w:p w14:paraId="2020A3B5" w14:textId="52463A8D" w:rsidR="00D8716D" w:rsidRDefault="00D8716D">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11962E77" w14:textId="77777777" w:rsidR="00D8716D" w:rsidRDefault="00D8716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1205"/>
      <w:docPartObj>
        <w:docPartGallery w:val="Page Numbers (Bottom of Page)"/>
        <w:docPartUnique/>
      </w:docPartObj>
    </w:sdtPr>
    <w:sdtEndPr/>
    <w:sdtContent>
      <w:p w14:paraId="379E7473" w14:textId="7CBD57E7" w:rsidR="00D46F5A" w:rsidRDefault="00D46F5A">
        <w:pPr>
          <w:pStyle w:val="a5"/>
          <w:jc w:val="center"/>
        </w:pPr>
        <w:r>
          <w:fldChar w:fldCharType="begin"/>
        </w:r>
        <w:r>
          <w:instrText xml:space="preserve"> PAGE   \* MERGEFORMAT </w:instrText>
        </w:r>
        <w:r>
          <w:fldChar w:fldCharType="separate"/>
        </w:r>
        <w:r w:rsidR="00974160" w:rsidRPr="00974160">
          <w:rPr>
            <w:noProof/>
            <w:lang w:val="zh-CN"/>
          </w:rPr>
          <w:t>10</w:t>
        </w:r>
        <w:r>
          <w:rPr>
            <w:noProof/>
            <w:lang w:val="zh-CN"/>
          </w:rPr>
          <w:fldChar w:fldCharType="end"/>
        </w:r>
      </w:p>
    </w:sdtContent>
  </w:sdt>
  <w:p w14:paraId="54E63977" w14:textId="77777777" w:rsidR="00D46F5A" w:rsidRDefault="00D46F5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7508065"/>
      <w:docPartObj>
        <w:docPartGallery w:val="Page Numbers (Bottom of Page)"/>
        <w:docPartUnique/>
      </w:docPartObj>
    </w:sdtPr>
    <w:sdtEndPr/>
    <w:sdtContent>
      <w:sdt>
        <w:sdtPr>
          <w:id w:val="1728636285"/>
          <w:docPartObj>
            <w:docPartGallery w:val="Page Numbers (Top of Page)"/>
            <w:docPartUnique/>
          </w:docPartObj>
        </w:sdtPr>
        <w:sdtEndPr/>
        <w:sdtContent>
          <w:p w14:paraId="01A86549" w14:textId="77777777" w:rsidR="00D8716D" w:rsidRDefault="00D8716D">
            <w:pPr>
              <w:pStyle w:val="a5"/>
              <w:jc w:val="center"/>
            </w:pPr>
          </w:p>
          <w:p w14:paraId="4B098903" w14:textId="2FB65A06" w:rsidR="00D8716D" w:rsidRDefault="00D8716D">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3A512B48" w14:textId="77777777" w:rsidR="00D46F5A" w:rsidRDefault="00D46F5A">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6CE77" w14:textId="77777777" w:rsidR="00D46F5A" w:rsidRDefault="00D46F5A">
    <w:pPr>
      <w:pStyle w:val="a5"/>
      <w:framePr w:h="0" w:wrap="around" w:vAnchor="text" w:hAnchor="margin" w:xAlign="center" w:y="1"/>
      <w:rPr>
        <w:rStyle w:val="a3"/>
      </w:rPr>
    </w:pPr>
    <w:r>
      <w:fldChar w:fldCharType="begin"/>
    </w:r>
    <w:r>
      <w:rPr>
        <w:rStyle w:val="a3"/>
      </w:rPr>
      <w:instrText xml:space="preserve">PAGE  </w:instrText>
    </w:r>
    <w:r>
      <w:fldChar w:fldCharType="separate"/>
    </w:r>
    <w:r>
      <w:rPr>
        <w:rStyle w:val="a3"/>
      </w:rPr>
      <w:t>17</w:t>
    </w:r>
    <w:r>
      <w:fldChar w:fldCharType="end"/>
    </w:r>
  </w:p>
  <w:p w14:paraId="660B885D" w14:textId="77777777" w:rsidR="00D46F5A" w:rsidRDefault="00D46F5A">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8533" w14:textId="2CEA49D1" w:rsidR="00D46F5A" w:rsidRDefault="00D46F5A">
    <w:pPr>
      <w:pStyle w:val="a5"/>
      <w:jc w:val="center"/>
    </w:pPr>
    <w:r>
      <w:fldChar w:fldCharType="begin"/>
    </w:r>
    <w:r>
      <w:instrText xml:space="preserve"> PAGE   \* MERGEFORMAT </w:instrText>
    </w:r>
    <w:r>
      <w:fldChar w:fldCharType="separate"/>
    </w:r>
    <w:r w:rsidR="00974160" w:rsidRPr="00974160">
      <w:rPr>
        <w:noProof/>
        <w:lang w:val="zh-CN"/>
      </w:rPr>
      <w:t>21</w:t>
    </w:r>
    <w:r>
      <w:rPr>
        <w:noProof/>
        <w:lang w:val="zh-CN"/>
      </w:rPr>
      <w:fldChar w:fldCharType="end"/>
    </w:r>
  </w:p>
  <w:p w14:paraId="6B50ADDF" w14:textId="77777777" w:rsidR="00D46F5A" w:rsidRDefault="00D46F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D88FF" w14:textId="77777777" w:rsidR="00E77F37" w:rsidRDefault="00E77F37">
      <w:r>
        <w:separator/>
      </w:r>
    </w:p>
  </w:footnote>
  <w:footnote w:type="continuationSeparator" w:id="0">
    <w:p w14:paraId="5CD3250F" w14:textId="77777777" w:rsidR="00E77F37" w:rsidRDefault="00E77F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39948B"/>
    <w:multiLevelType w:val="multilevel"/>
    <w:tmpl w:val="6A34C200"/>
    <w:lvl w:ilvl="0">
      <w:start w:val="1"/>
      <w:numFmt w:val="decimal"/>
      <w:lvlText w:val="%1."/>
      <w:lvlJc w:val="left"/>
      <w:pPr>
        <w:ind w:left="988" w:hanging="420"/>
      </w:pPr>
      <w:rPr>
        <w:rFonts w:ascii="宋体" w:eastAsia="宋体" w:hAnsi="宋体" w:hint="default"/>
        <w:b/>
        <w:bCs/>
        <w:sz w:val="20"/>
        <w:szCs w:val="20"/>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abstractNum w:abstractNumId="1" w15:restartNumberingAfterBreak="0">
    <w:nsid w:val="94EFFD76"/>
    <w:multiLevelType w:val="multilevel"/>
    <w:tmpl w:val="8440EBBE"/>
    <w:lvl w:ilvl="0">
      <w:start w:val="1"/>
      <w:numFmt w:val="decimal"/>
      <w:lvlText w:val="%1."/>
      <w:lvlJc w:val="left"/>
      <w:pPr>
        <w:ind w:left="988" w:hanging="420"/>
      </w:pPr>
      <w:rPr>
        <w:rFonts w:ascii="宋体" w:eastAsia="宋体" w:hAnsi="宋体" w:cs="宋体" w:hint="default"/>
        <w:b/>
        <w:bCs/>
        <w:sz w:val="20"/>
        <w:szCs w:val="20"/>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abstractNum w:abstractNumId="2" w15:restartNumberingAfterBreak="0">
    <w:nsid w:val="9C4479A1"/>
    <w:multiLevelType w:val="multilevel"/>
    <w:tmpl w:val="1B46998A"/>
    <w:lvl w:ilvl="0">
      <w:start w:val="1"/>
      <w:numFmt w:val="decimal"/>
      <w:suff w:val="nothing"/>
      <w:lvlText w:val="%1、"/>
      <w:lvlJc w:val="left"/>
      <w:pPr>
        <w:ind w:left="1069" w:hanging="360"/>
      </w:pPr>
      <w:rPr>
        <w:rFonts w:ascii="宋体" w:eastAsia="宋体" w:hAnsi="宋体" w:hint="default"/>
        <w:sz w:val="20"/>
        <w:szCs w:val="20"/>
      </w:rPr>
    </w:lvl>
    <w:lvl w:ilvl="1">
      <w:start w:val="1"/>
      <w:numFmt w:val="lowerLetter"/>
      <w:lvlText w:val="%2)"/>
      <w:lvlJc w:val="left"/>
      <w:pPr>
        <w:ind w:left="1549" w:hanging="420"/>
      </w:pPr>
    </w:lvl>
    <w:lvl w:ilvl="2">
      <w:start w:val="1"/>
      <w:numFmt w:val="lowerRoman"/>
      <w:lvlText w:val="%3."/>
      <w:lvlJc w:val="right"/>
      <w:pPr>
        <w:ind w:left="1969" w:hanging="420"/>
      </w:pPr>
    </w:lvl>
    <w:lvl w:ilvl="3">
      <w:start w:val="1"/>
      <w:numFmt w:val="decimal"/>
      <w:lvlText w:val="%4."/>
      <w:lvlJc w:val="left"/>
      <w:pPr>
        <w:ind w:left="2389" w:hanging="420"/>
      </w:pPr>
    </w:lvl>
    <w:lvl w:ilvl="4">
      <w:start w:val="1"/>
      <w:numFmt w:val="lowerLetter"/>
      <w:lvlText w:val="%5)"/>
      <w:lvlJc w:val="left"/>
      <w:pPr>
        <w:ind w:left="2809" w:hanging="420"/>
      </w:pPr>
    </w:lvl>
    <w:lvl w:ilvl="5">
      <w:start w:val="1"/>
      <w:numFmt w:val="lowerRoman"/>
      <w:lvlText w:val="%6."/>
      <w:lvlJc w:val="right"/>
      <w:pPr>
        <w:ind w:left="3229" w:hanging="420"/>
      </w:pPr>
    </w:lvl>
    <w:lvl w:ilvl="6">
      <w:start w:val="1"/>
      <w:numFmt w:val="decimal"/>
      <w:lvlText w:val="%7."/>
      <w:lvlJc w:val="left"/>
      <w:pPr>
        <w:ind w:left="3649" w:hanging="420"/>
      </w:pPr>
    </w:lvl>
    <w:lvl w:ilvl="7">
      <w:start w:val="1"/>
      <w:numFmt w:val="lowerLetter"/>
      <w:lvlText w:val="%8)"/>
      <w:lvlJc w:val="left"/>
      <w:pPr>
        <w:ind w:left="4069" w:hanging="420"/>
      </w:pPr>
    </w:lvl>
    <w:lvl w:ilvl="8">
      <w:start w:val="1"/>
      <w:numFmt w:val="lowerRoman"/>
      <w:lvlText w:val="%9."/>
      <w:lvlJc w:val="right"/>
      <w:pPr>
        <w:ind w:left="4489" w:hanging="420"/>
      </w:pPr>
    </w:lvl>
  </w:abstractNum>
  <w:abstractNum w:abstractNumId="3" w15:restartNumberingAfterBreak="0">
    <w:nsid w:val="00000003"/>
    <w:multiLevelType w:val="multilevel"/>
    <w:tmpl w:val="00000003"/>
    <w:lvl w:ilvl="0">
      <w:start w:val="1"/>
      <w:numFmt w:val="decimal"/>
      <w:lvlText w:val="12.%1"/>
      <w:lvlJc w:val="left"/>
      <w:pPr>
        <w:ind w:left="1980" w:hanging="420"/>
      </w:pPr>
      <w:rPr>
        <w:rFonts w:hint="eastAsia"/>
      </w:rPr>
    </w:lvl>
    <w:lvl w:ilvl="1">
      <w:start w:val="1"/>
      <w:numFmt w:val="lowerLetter"/>
      <w:lvlText w:val="%2）"/>
      <w:lvlJc w:val="left"/>
      <w:pPr>
        <w:ind w:left="786"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8"/>
    <w:multiLevelType w:val="multilevel"/>
    <w:tmpl w:val="0000000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000000B"/>
    <w:multiLevelType w:val="multilevel"/>
    <w:tmpl w:val="1AD02774"/>
    <w:lvl w:ilvl="0">
      <w:start w:val="1"/>
      <w:numFmt w:val="decimal"/>
      <w:lvlText w:val="（%1）"/>
      <w:lvlJc w:val="left"/>
      <w:pPr>
        <w:ind w:left="0" w:firstLine="0"/>
      </w:pPr>
      <w:rPr>
        <w:rFonts w:hint="eastAsia"/>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0000000E"/>
    <w:multiLevelType w:val="multilevel"/>
    <w:tmpl w:val="0000000E"/>
    <w:lvl w:ilvl="0">
      <w:start w:val="9"/>
      <w:numFmt w:val="decimal"/>
      <w:lvlText w:val="%1."/>
      <w:lvlJc w:val="left"/>
      <w:pPr>
        <w:ind w:left="420" w:hanging="420"/>
      </w:pPr>
      <w:rPr>
        <w:rFonts w:hint="eastAsia"/>
      </w:rPr>
    </w:lvl>
    <w:lvl w:ilvl="1">
      <w:start w:val="1"/>
      <w:numFmt w:val="decimal"/>
      <w:lvlText w:val="12.%2"/>
      <w:lvlJc w:val="left"/>
      <w:pPr>
        <w:ind w:left="840" w:hanging="420"/>
      </w:pPr>
      <w:rPr>
        <w:rFonts w:hint="eastAsia"/>
      </w:rPr>
    </w:lvl>
    <w:lvl w:ilvl="2">
      <w:start w:val="1"/>
      <w:numFmt w:val="lowerLetter"/>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F"/>
    <w:multiLevelType w:val="multilevel"/>
    <w:tmpl w:val="0000000F"/>
    <w:lvl w:ilvl="0">
      <w:start w:val="1"/>
      <w:numFmt w:val="lowerLetter"/>
      <w:lvlText w:val="%1)"/>
      <w:lvlJc w:val="left"/>
      <w:pPr>
        <w:ind w:left="1269" w:hanging="420"/>
      </w:pPr>
    </w:lvl>
    <w:lvl w:ilvl="1">
      <w:start w:val="1"/>
      <w:numFmt w:val="lowerLetter"/>
      <w:lvlText w:val="%2)"/>
      <w:lvlJc w:val="left"/>
      <w:pPr>
        <w:ind w:left="1689" w:hanging="420"/>
      </w:pPr>
    </w:lvl>
    <w:lvl w:ilvl="2">
      <w:start w:val="1"/>
      <w:numFmt w:val="lowerRoman"/>
      <w:lvlText w:val="%3."/>
      <w:lvlJc w:val="right"/>
      <w:pPr>
        <w:ind w:left="2109" w:hanging="420"/>
      </w:pPr>
    </w:lvl>
    <w:lvl w:ilvl="3">
      <w:start w:val="1"/>
      <w:numFmt w:val="decimal"/>
      <w:lvlText w:val="%4."/>
      <w:lvlJc w:val="left"/>
      <w:pPr>
        <w:ind w:left="2529" w:hanging="420"/>
      </w:pPr>
    </w:lvl>
    <w:lvl w:ilvl="4">
      <w:start w:val="1"/>
      <w:numFmt w:val="lowerLetter"/>
      <w:lvlText w:val="%5)"/>
      <w:lvlJc w:val="left"/>
      <w:pPr>
        <w:ind w:left="2949" w:hanging="420"/>
      </w:pPr>
    </w:lvl>
    <w:lvl w:ilvl="5">
      <w:start w:val="1"/>
      <w:numFmt w:val="lowerRoman"/>
      <w:lvlText w:val="%6."/>
      <w:lvlJc w:val="right"/>
      <w:pPr>
        <w:ind w:left="3369" w:hanging="420"/>
      </w:pPr>
    </w:lvl>
    <w:lvl w:ilvl="6">
      <w:start w:val="1"/>
      <w:numFmt w:val="decimal"/>
      <w:lvlText w:val="%7."/>
      <w:lvlJc w:val="left"/>
      <w:pPr>
        <w:ind w:left="3789" w:hanging="420"/>
      </w:pPr>
    </w:lvl>
    <w:lvl w:ilvl="7">
      <w:start w:val="1"/>
      <w:numFmt w:val="lowerLetter"/>
      <w:lvlText w:val="%8)"/>
      <w:lvlJc w:val="left"/>
      <w:pPr>
        <w:ind w:left="4209" w:hanging="420"/>
      </w:pPr>
    </w:lvl>
    <w:lvl w:ilvl="8">
      <w:start w:val="1"/>
      <w:numFmt w:val="lowerRoman"/>
      <w:lvlText w:val="%9."/>
      <w:lvlJc w:val="right"/>
      <w:pPr>
        <w:ind w:left="4629" w:hanging="420"/>
      </w:pPr>
    </w:lvl>
  </w:abstractNum>
  <w:abstractNum w:abstractNumId="8" w15:restartNumberingAfterBreak="0">
    <w:nsid w:val="00000010"/>
    <w:multiLevelType w:val="multilevel"/>
    <w:tmpl w:val="1E00426E"/>
    <w:lvl w:ilvl="0">
      <w:start w:val="1"/>
      <w:numFmt w:val="decimal"/>
      <w:lvlText w:val="%1."/>
      <w:lvlJc w:val="left"/>
      <w:pPr>
        <w:ind w:left="7083" w:hanging="420"/>
      </w:pPr>
      <w:rPr>
        <w:rFonts w:hint="eastAsia"/>
        <w:b w:val="0"/>
      </w:rPr>
    </w:lvl>
    <w:lvl w:ilvl="1">
      <w:start w:val="1"/>
      <w:numFmt w:val="decimal"/>
      <w:lvlText w:val="（%2）"/>
      <w:lvlJc w:val="left"/>
      <w:pPr>
        <w:ind w:left="420" w:hanging="420"/>
      </w:pPr>
      <w:rPr>
        <w:rFonts w:hint="eastAsia"/>
      </w:rPr>
    </w:lvl>
    <w:lvl w:ilvl="2">
      <w:start w:val="1"/>
      <w:numFmt w:val="lowerRoman"/>
      <w:lvlText w:val="%3."/>
      <w:lvlJc w:val="right"/>
      <w:pPr>
        <w:ind w:left="42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0000012"/>
    <w:multiLevelType w:val="multilevel"/>
    <w:tmpl w:val="00000012"/>
    <w:lvl w:ilvl="0">
      <w:start w:val="1"/>
      <w:numFmt w:val="lowerLetter"/>
      <w:lvlText w:val="%1)"/>
      <w:lvlJc w:val="left"/>
      <w:pPr>
        <w:ind w:left="1269" w:hanging="420"/>
      </w:pPr>
    </w:lvl>
    <w:lvl w:ilvl="1">
      <w:start w:val="1"/>
      <w:numFmt w:val="lowerLetter"/>
      <w:lvlText w:val="%2)"/>
      <w:lvlJc w:val="left"/>
      <w:pPr>
        <w:ind w:left="1689" w:hanging="420"/>
      </w:pPr>
    </w:lvl>
    <w:lvl w:ilvl="2">
      <w:start w:val="1"/>
      <w:numFmt w:val="lowerRoman"/>
      <w:lvlText w:val="%3."/>
      <w:lvlJc w:val="right"/>
      <w:pPr>
        <w:ind w:left="2109" w:hanging="420"/>
      </w:pPr>
    </w:lvl>
    <w:lvl w:ilvl="3">
      <w:start w:val="1"/>
      <w:numFmt w:val="decimal"/>
      <w:lvlText w:val="%4."/>
      <w:lvlJc w:val="left"/>
      <w:pPr>
        <w:ind w:left="2529" w:hanging="420"/>
      </w:pPr>
    </w:lvl>
    <w:lvl w:ilvl="4">
      <w:start w:val="1"/>
      <w:numFmt w:val="lowerLetter"/>
      <w:lvlText w:val="%5)"/>
      <w:lvlJc w:val="left"/>
      <w:pPr>
        <w:ind w:left="2949" w:hanging="420"/>
      </w:pPr>
    </w:lvl>
    <w:lvl w:ilvl="5">
      <w:start w:val="1"/>
      <w:numFmt w:val="lowerRoman"/>
      <w:lvlText w:val="%6."/>
      <w:lvlJc w:val="right"/>
      <w:pPr>
        <w:ind w:left="3369" w:hanging="420"/>
      </w:pPr>
    </w:lvl>
    <w:lvl w:ilvl="6">
      <w:start w:val="1"/>
      <w:numFmt w:val="decimal"/>
      <w:lvlText w:val="%7."/>
      <w:lvlJc w:val="left"/>
      <w:pPr>
        <w:ind w:left="3789" w:hanging="420"/>
      </w:pPr>
    </w:lvl>
    <w:lvl w:ilvl="7">
      <w:start w:val="1"/>
      <w:numFmt w:val="lowerLetter"/>
      <w:lvlText w:val="%8)"/>
      <w:lvlJc w:val="left"/>
      <w:pPr>
        <w:ind w:left="4209" w:hanging="420"/>
      </w:pPr>
    </w:lvl>
    <w:lvl w:ilvl="8">
      <w:start w:val="1"/>
      <w:numFmt w:val="lowerRoman"/>
      <w:lvlText w:val="%9."/>
      <w:lvlJc w:val="right"/>
      <w:pPr>
        <w:ind w:left="4629" w:hanging="420"/>
      </w:pPr>
    </w:lvl>
  </w:abstractNum>
  <w:abstractNum w:abstractNumId="10" w15:restartNumberingAfterBreak="0">
    <w:nsid w:val="00000014"/>
    <w:multiLevelType w:val="multilevel"/>
    <w:tmpl w:val="62282D34"/>
    <w:lvl w:ilvl="0">
      <w:start w:val="1"/>
      <w:numFmt w:val="decimal"/>
      <w:lvlText w:val="%1."/>
      <w:lvlJc w:val="left"/>
      <w:pPr>
        <w:ind w:left="420" w:hanging="420"/>
      </w:pPr>
      <w:rPr>
        <w:rFonts w:hint="eastAsia"/>
      </w:rPr>
    </w:lvl>
    <w:lvl w:ilvl="1">
      <w:start w:val="1"/>
      <w:numFmt w:val="decimal"/>
      <w:lvlText w:val="（%2）"/>
      <w:lvlJc w:val="left"/>
      <w:pPr>
        <w:ind w:left="42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0000016"/>
    <w:multiLevelType w:val="multilevel"/>
    <w:tmpl w:val="00065810"/>
    <w:lvl w:ilvl="0">
      <w:start w:val="1"/>
      <w:numFmt w:val="decimal"/>
      <w:lvlText w:val="%1."/>
      <w:lvlJc w:val="left"/>
      <w:pPr>
        <w:ind w:left="420" w:hanging="420"/>
      </w:pPr>
      <w:rPr>
        <w:rFonts w:hint="eastAsia"/>
      </w:rPr>
    </w:lvl>
    <w:lvl w:ilvl="1">
      <w:start w:val="1"/>
      <w:numFmt w:val="decimal"/>
      <w:lvlText w:val="（%2）"/>
      <w:lvlJc w:val="left"/>
      <w:pPr>
        <w:ind w:left="42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0000019"/>
    <w:multiLevelType w:val="multilevel"/>
    <w:tmpl w:val="00000019"/>
    <w:lvl w:ilvl="0">
      <w:start w:val="1"/>
      <w:numFmt w:val="lowerLetter"/>
      <w:lvlText w:val="%1)"/>
      <w:lvlJc w:val="left"/>
      <w:pPr>
        <w:ind w:left="1271" w:hanging="420"/>
      </w:pPr>
    </w:lvl>
    <w:lvl w:ilvl="1">
      <w:start w:val="1"/>
      <w:numFmt w:val="lowerLetter"/>
      <w:lvlText w:val="%2)"/>
      <w:lvlJc w:val="left"/>
      <w:pPr>
        <w:ind w:left="1691" w:hanging="420"/>
      </w:pPr>
    </w:lvl>
    <w:lvl w:ilvl="2">
      <w:start w:val="1"/>
      <w:numFmt w:val="lowerRoman"/>
      <w:lvlText w:val="%3."/>
      <w:lvlJc w:val="right"/>
      <w:pPr>
        <w:ind w:left="2111" w:hanging="420"/>
      </w:pPr>
    </w:lvl>
    <w:lvl w:ilvl="3">
      <w:start w:val="1"/>
      <w:numFmt w:val="decimal"/>
      <w:lvlText w:val="%4."/>
      <w:lvlJc w:val="left"/>
      <w:pPr>
        <w:ind w:left="2531" w:hanging="420"/>
      </w:pPr>
    </w:lvl>
    <w:lvl w:ilvl="4">
      <w:start w:val="1"/>
      <w:numFmt w:val="lowerLetter"/>
      <w:lvlText w:val="%5)"/>
      <w:lvlJc w:val="left"/>
      <w:pPr>
        <w:ind w:left="2951" w:hanging="420"/>
      </w:pPr>
    </w:lvl>
    <w:lvl w:ilvl="5">
      <w:start w:val="1"/>
      <w:numFmt w:val="lowerRoman"/>
      <w:lvlText w:val="%6."/>
      <w:lvlJc w:val="right"/>
      <w:pPr>
        <w:ind w:left="3371" w:hanging="420"/>
      </w:pPr>
    </w:lvl>
    <w:lvl w:ilvl="6">
      <w:start w:val="1"/>
      <w:numFmt w:val="decimal"/>
      <w:lvlText w:val="%7."/>
      <w:lvlJc w:val="left"/>
      <w:pPr>
        <w:ind w:left="3791" w:hanging="420"/>
      </w:pPr>
    </w:lvl>
    <w:lvl w:ilvl="7">
      <w:start w:val="1"/>
      <w:numFmt w:val="lowerLetter"/>
      <w:lvlText w:val="%8)"/>
      <w:lvlJc w:val="left"/>
      <w:pPr>
        <w:ind w:left="4211" w:hanging="420"/>
      </w:pPr>
    </w:lvl>
    <w:lvl w:ilvl="8">
      <w:start w:val="1"/>
      <w:numFmt w:val="lowerRoman"/>
      <w:lvlText w:val="%9."/>
      <w:lvlJc w:val="right"/>
      <w:pPr>
        <w:ind w:left="4631" w:hanging="420"/>
      </w:pPr>
    </w:lvl>
  </w:abstractNum>
  <w:abstractNum w:abstractNumId="13" w15:restartNumberingAfterBreak="0">
    <w:nsid w:val="00000023"/>
    <w:multiLevelType w:val="multilevel"/>
    <w:tmpl w:val="DD08382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rPr>
        <w:b w:val="0"/>
        <w:sz w:val="24"/>
        <w:szCs w:val="24"/>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04027CDD"/>
    <w:multiLevelType w:val="multilevel"/>
    <w:tmpl w:val="A4BE8E42"/>
    <w:lvl w:ilvl="0">
      <w:start w:val="1"/>
      <w:numFmt w:val="decimal"/>
      <w:lvlText w:val="%1."/>
      <w:lvlJc w:val="left"/>
      <w:pPr>
        <w:ind w:left="7083" w:hanging="420"/>
      </w:pPr>
      <w:rPr>
        <w:rFonts w:hint="eastAsia"/>
        <w:b w:val="0"/>
      </w:rPr>
    </w:lvl>
    <w:lvl w:ilvl="1">
      <w:start w:val="1"/>
      <w:numFmt w:val="decimal"/>
      <w:lvlText w:val="（%2）"/>
      <w:lvlJc w:val="left"/>
      <w:pPr>
        <w:ind w:left="420" w:hanging="420"/>
      </w:pPr>
      <w:rPr>
        <w:rFonts w:hint="eastAsia"/>
      </w:rPr>
    </w:lvl>
    <w:lvl w:ilvl="2">
      <w:start w:val="1"/>
      <w:numFmt w:val="lowerRoman"/>
      <w:lvlText w:val="%3."/>
      <w:lvlJc w:val="right"/>
      <w:pPr>
        <w:ind w:left="42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0B09145B"/>
    <w:multiLevelType w:val="multilevel"/>
    <w:tmpl w:val="1C3C793A"/>
    <w:lvl w:ilvl="0">
      <w:start w:val="1"/>
      <w:numFmt w:val="decimal"/>
      <w:lvlText w:val="（%1）"/>
      <w:lvlJc w:val="left"/>
      <w:pPr>
        <w:ind w:left="1413" w:hanging="420"/>
      </w:pPr>
      <w:rPr>
        <w:rFonts w:hint="eastAsia"/>
      </w:rPr>
    </w:lvl>
    <w:lvl w:ilvl="1">
      <w:start w:val="1"/>
      <w:numFmt w:val="decimal"/>
      <w:lvlText w:val="%2、"/>
      <w:lvlJc w:val="left"/>
      <w:pPr>
        <w:ind w:left="795" w:hanging="375"/>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13A4308F"/>
    <w:multiLevelType w:val="hybridMultilevel"/>
    <w:tmpl w:val="50BCC666"/>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42A50A2"/>
    <w:multiLevelType w:val="hybridMultilevel"/>
    <w:tmpl w:val="35A68030"/>
    <w:lvl w:ilvl="0" w:tplc="9482D0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90D43DE"/>
    <w:multiLevelType w:val="multilevel"/>
    <w:tmpl w:val="B7C8E7AE"/>
    <w:lvl w:ilvl="0">
      <w:start w:val="1"/>
      <w:numFmt w:val="decimal"/>
      <w:lvlText w:val="（%1）"/>
      <w:lvlJc w:val="left"/>
      <w:pPr>
        <w:ind w:left="1980" w:hanging="420"/>
      </w:pPr>
      <w:rPr>
        <w:rFonts w:hint="eastAsia"/>
      </w:rPr>
    </w:lvl>
    <w:lvl w:ilvl="1">
      <w:start w:val="1"/>
      <w:numFmt w:val="lowerLetter"/>
      <w:lvlText w:val="%2）"/>
      <w:lvlJc w:val="left"/>
      <w:pPr>
        <w:ind w:left="786"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1E666B50"/>
    <w:multiLevelType w:val="multilevel"/>
    <w:tmpl w:val="4BBCDDF0"/>
    <w:lvl w:ilvl="0">
      <w:start w:val="1"/>
      <w:numFmt w:val="decimal"/>
      <w:lvlText w:val="%1"/>
      <w:lvlJc w:val="left"/>
      <w:pPr>
        <w:ind w:left="465" w:hanging="465"/>
      </w:pPr>
      <w:rPr>
        <w:rFonts w:ascii="宋体" w:eastAsia="宋体" w:hAnsi="宋体" w:hint="default"/>
        <w:b w:val="0"/>
        <w:bCs/>
        <w:sz w:val="21"/>
        <w:szCs w:val="21"/>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1E7F2B23"/>
    <w:multiLevelType w:val="hybridMultilevel"/>
    <w:tmpl w:val="74AE9970"/>
    <w:lvl w:ilvl="0" w:tplc="075831A6">
      <w:start w:val="1"/>
      <w:numFmt w:val="decimal"/>
      <w:lvlText w:val="%1."/>
      <w:lvlJc w:val="left"/>
      <w:pPr>
        <w:ind w:left="420" w:hanging="420"/>
      </w:pPr>
      <w:rPr>
        <w:rFonts w:hint="eastAsia"/>
        <w:b w:val="0"/>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24D2360E"/>
    <w:multiLevelType w:val="hybridMultilevel"/>
    <w:tmpl w:val="0024E5BA"/>
    <w:lvl w:ilvl="0" w:tplc="9482D0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25333C5A"/>
    <w:multiLevelType w:val="hybridMultilevel"/>
    <w:tmpl w:val="29A6487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2A8606A2"/>
    <w:multiLevelType w:val="multilevel"/>
    <w:tmpl w:val="AAA2AA6E"/>
    <w:lvl w:ilvl="0">
      <w:start w:val="1"/>
      <w:numFmt w:val="decimal"/>
      <w:lvlText w:val="%1"/>
      <w:lvlJc w:val="left"/>
      <w:pPr>
        <w:ind w:left="465" w:hanging="465"/>
      </w:pPr>
      <w:rPr>
        <w:rFonts w:ascii="宋体" w:eastAsia="宋体" w:hAnsi="宋体" w:hint="default"/>
        <w:sz w:val="21"/>
        <w:szCs w:val="21"/>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3018382C"/>
    <w:multiLevelType w:val="hybridMultilevel"/>
    <w:tmpl w:val="678A8B32"/>
    <w:lvl w:ilvl="0" w:tplc="9482D0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31375374"/>
    <w:multiLevelType w:val="multilevel"/>
    <w:tmpl w:val="8440EBBE"/>
    <w:lvl w:ilvl="0">
      <w:start w:val="1"/>
      <w:numFmt w:val="decimal"/>
      <w:lvlText w:val="%1."/>
      <w:lvlJc w:val="left"/>
      <w:pPr>
        <w:ind w:left="988" w:hanging="420"/>
      </w:pPr>
      <w:rPr>
        <w:rFonts w:ascii="宋体" w:eastAsia="宋体" w:hAnsi="宋体" w:cs="宋体" w:hint="default"/>
        <w:b/>
        <w:bCs/>
        <w:sz w:val="20"/>
        <w:szCs w:val="20"/>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abstractNum w:abstractNumId="26" w15:restartNumberingAfterBreak="0">
    <w:nsid w:val="31CA3E6D"/>
    <w:multiLevelType w:val="multilevel"/>
    <w:tmpl w:val="74E8739C"/>
    <w:lvl w:ilvl="0">
      <w:start w:val="1"/>
      <w:numFmt w:val="decimal"/>
      <w:lvlText w:val="%1、"/>
      <w:lvlJc w:val="left"/>
      <w:pPr>
        <w:ind w:left="1260" w:hanging="360"/>
      </w:pPr>
      <w:rPr>
        <w:rFonts w:ascii="Times New Roman" w:hAnsi="Times New Roman" w:cs="Times New Roman" w:hint="default"/>
        <w:color w:val="333333"/>
      </w:rPr>
    </w:lvl>
    <w:lvl w:ilvl="1">
      <w:start w:val="1"/>
      <w:numFmt w:val="lowerLetter"/>
      <w:lvlText w:val="%2)"/>
      <w:lvlJc w:val="left"/>
      <w:pPr>
        <w:ind w:left="1740" w:hanging="420"/>
      </w:pPr>
    </w:lvl>
    <w:lvl w:ilvl="2">
      <w:start w:val="1"/>
      <w:numFmt w:val="lowerRoman"/>
      <w:lvlText w:val="%3."/>
      <w:lvlJc w:val="right"/>
      <w:pPr>
        <w:ind w:left="2160" w:hanging="420"/>
      </w:pPr>
    </w:lvl>
    <w:lvl w:ilvl="3">
      <w:start w:val="1"/>
      <w:numFmt w:val="decimal"/>
      <w:lvlText w:val="%4."/>
      <w:lvlJc w:val="left"/>
      <w:pPr>
        <w:ind w:left="1271" w:hanging="420"/>
      </w:pPr>
      <w:rPr>
        <w:rFonts w:ascii="宋体" w:eastAsia="宋体" w:hAnsi="宋体" w:hint="eastAsia"/>
        <w:b/>
        <w:bCs/>
        <w:sz w:val="20"/>
        <w:szCs w:val="20"/>
      </w:rPr>
    </w:lvl>
    <w:lvl w:ilvl="4">
      <w:start w:val="1"/>
      <w:numFmt w:val="lowerLetter"/>
      <w:lvlText w:val="%5)"/>
      <w:lvlJc w:val="left"/>
      <w:pPr>
        <w:ind w:left="3000" w:hanging="420"/>
      </w:pPr>
    </w:lvl>
    <w:lvl w:ilvl="5">
      <w:start w:val="1"/>
      <w:numFmt w:val="lowerRoman"/>
      <w:lvlText w:val="%6."/>
      <w:lvlJc w:val="right"/>
      <w:pPr>
        <w:ind w:left="3420" w:hanging="420"/>
      </w:pPr>
    </w:lvl>
    <w:lvl w:ilvl="6">
      <w:start w:val="1"/>
      <w:numFmt w:val="decimal"/>
      <w:lvlText w:val="%7."/>
      <w:lvlJc w:val="left"/>
      <w:pPr>
        <w:ind w:left="3840" w:hanging="420"/>
      </w:pPr>
    </w:lvl>
    <w:lvl w:ilvl="7">
      <w:start w:val="1"/>
      <w:numFmt w:val="lowerLetter"/>
      <w:lvlText w:val="%8)"/>
      <w:lvlJc w:val="left"/>
      <w:pPr>
        <w:ind w:left="4260" w:hanging="420"/>
      </w:pPr>
    </w:lvl>
    <w:lvl w:ilvl="8">
      <w:start w:val="1"/>
      <w:numFmt w:val="lowerRoman"/>
      <w:lvlText w:val="%9."/>
      <w:lvlJc w:val="right"/>
      <w:pPr>
        <w:ind w:left="4680" w:hanging="420"/>
      </w:pPr>
    </w:lvl>
  </w:abstractNum>
  <w:abstractNum w:abstractNumId="27" w15:restartNumberingAfterBreak="0">
    <w:nsid w:val="31DD20BA"/>
    <w:multiLevelType w:val="hybridMultilevel"/>
    <w:tmpl w:val="69EAA400"/>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34706FBA"/>
    <w:multiLevelType w:val="multilevel"/>
    <w:tmpl w:val="F3C2FA52"/>
    <w:lvl w:ilvl="0">
      <w:start w:val="1"/>
      <w:numFmt w:val="decimal"/>
      <w:lvlText w:val="%1."/>
      <w:lvlJc w:val="left"/>
      <w:pPr>
        <w:ind w:left="7083" w:hanging="420"/>
      </w:pPr>
      <w:rPr>
        <w:rFonts w:hint="eastAsia"/>
        <w:b w:val="0"/>
      </w:rPr>
    </w:lvl>
    <w:lvl w:ilvl="1">
      <w:start w:val="1"/>
      <w:numFmt w:val="decimal"/>
      <w:lvlText w:val="（%2）"/>
      <w:lvlJc w:val="left"/>
      <w:pPr>
        <w:ind w:left="420" w:hanging="420"/>
      </w:pPr>
      <w:rPr>
        <w:rFonts w:hint="eastAsia"/>
      </w:rPr>
    </w:lvl>
    <w:lvl w:ilvl="2">
      <w:start w:val="1"/>
      <w:numFmt w:val="lowerRoman"/>
      <w:lvlText w:val="%3."/>
      <w:lvlJc w:val="right"/>
      <w:pPr>
        <w:ind w:left="42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9" w15:restartNumberingAfterBreak="0">
    <w:nsid w:val="45477692"/>
    <w:multiLevelType w:val="multilevel"/>
    <w:tmpl w:val="AAA2AA6E"/>
    <w:lvl w:ilvl="0">
      <w:start w:val="1"/>
      <w:numFmt w:val="decimal"/>
      <w:lvlText w:val="%1"/>
      <w:lvlJc w:val="left"/>
      <w:pPr>
        <w:ind w:left="465" w:hanging="465"/>
      </w:pPr>
      <w:rPr>
        <w:rFonts w:ascii="宋体" w:eastAsia="宋体" w:hAnsi="宋体" w:hint="default"/>
        <w:sz w:val="21"/>
        <w:szCs w:val="21"/>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481B703A"/>
    <w:multiLevelType w:val="hybridMultilevel"/>
    <w:tmpl w:val="5B32E49E"/>
    <w:lvl w:ilvl="0" w:tplc="9A9E455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4C72001D"/>
    <w:multiLevelType w:val="multilevel"/>
    <w:tmpl w:val="44BAE31E"/>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b w:val="0"/>
        <w:sz w:val="24"/>
        <w:szCs w:val="24"/>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2" w15:restartNumberingAfterBreak="0">
    <w:nsid w:val="4E3170D9"/>
    <w:multiLevelType w:val="multilevel"/>
    <w:tmpl w:val="6D888E46"/>
    <w:lvl w:ilvl="0">
      <w:start w:val="1"/>
      <w:numFmt w:val="decimal"/>
      <w:lvlText w:val="%1."/>
      <w:lvlJc w:val="left"/>
      <w:pPr>
        <w:ind w:left="895" w:hanging="420"/>
      </w:pPr>
      <w:rPr>
        <w:rFonts w:ascii="宋体" w:eastAsia="宋体" w:hAnsi="宋体"/>
        <w:b/>
        <w:bCs w:val="0"/>
        <w:sz w:val="20"/>
        <w:szCs w:val="20"/>
      </w:rPr>
    </w:lvl>
    <w:lvl w:ilvl="1">
      <w:start w:val="1"/>
      <w:numFmt w:val="lowerLetter"/>
      <w:lvlText w:val="%2)"/>
      <w:lvlJc w:val="left"/>
      <w:pPr>
        <w:ind w:left="1315" w:hanging="420"/>
      </w:pPr>
    </w:lvl>
    <w:lvl w:ilvl="2">
      <w:start w:val="1"/>
      <w:numFmt w:val="lowerRoman"/>
      <w:lvlText w:val="%3."/>
      <w:lvlJc w:val="right"/>
      <w:pPr>
        <w:ind w:left="1735" w:hanging="420"/>
      </w:pPr>
    </w:lvl>
    <w:lvl w:ilvl="3">
      <w:start w:val="1"/>
      <w:numFmt w:val="decimal"/>
      <w:lvlText w:val="%4."/>
      <w:lvlJc w:val="left"/>
      <w:pPr>
        <w:ind w:left="2155" w:hanging="420"/>
      </w:pPr>
    </w:lvl>
    <w:lvl w:ilvl="4">
      <w:start w:val="1"/>
      <w:numFmt w:val="lowerLetter"/>
      <w:lvlText w:val="%5)"/>
      <w:lvlJc w:val="left"/>
      <w:pPr>
        <w:ind w:left="2575" w:hanging="420"/>
      </w:pPr>
    </w:lvl>
    <w:lvl w:ilvl="5">
      <w:start w:val="1"/>
      <w:numFmt w:val="lowerRoman"/>
      <w:lvlText w:val="%6."/>
      <w:lvlJc w:val="right"/>
      <w:pPr>
        <w:ind w:left="2995" w:hanging="420"/>
      </w:pPr>
    </w:lvl>
    <w:lvl w:ilvl="6">
      <w:start w:val="1"/>
      <w:numFmt w:val="decimal"/>
      <w:lvlText w:val="%7."/>
      <w:lvlJc w:val="left"/>
      <w:pPr>
        <w:ind w:left="3415" w:hanging="420"/>
      </w:pPr>
    </w:lvl>
    <w:lvl w:ilvl="7">
      <w:start w:val="1"/>
      <w:numFmt w:val="lowerLetter"/>
      <w:lvlText w:val="%8)"/>
      <w:lvlJc w:val="left"/>
      <w:pPr>
        <w:ind w:left="3835" w:hanging="420"/>
      </w:pPr>
    </w:lvl>
    <w:lvl w:ilvl="8">
      <w:start w:val="1"/>
      <w:numFmt w:val="lowerRoman"/>
      <w:lvlText w:val="%9."/>
      <w:lvlJc w:val="right"/>
      <w:pPr>
        <w:ind w:left="4255" w:hanging="420"/>
      </w:pPr>
    </w:lvl>
  </w:abstractNum>
  <w:abstractNum w:abstractNumId="33" w15:restartNumberingAfterBreak="0">
    <w:nsid w:val="501D35CF"/>
    <w:multiLevelType w:val="multilevel"/>
    <w:tmpl w:val="FFF4DB8E"/>
    <w:lvl w:ilvl="0">
      <w:start w:val="1"/>
      <w:numFmt w:val="decimal"/>
      <w:lvlText w:val="%1."/>
      <w:lvlJc w:val="left"/>
      <w:pPr>
        <w:ind w:left="420" w:hanging="420"/>
      </w:pPr>
      <w:rPr>
        <w:rFonts w:hint="eastAsia"/>
      </w:rPr>
    </w:lvl>
    <w:lvl w:ilvl="1">
      <w:start w:val="1"/>
      <w:numFmt w:val="decimal"/>
      <w:lvlText w:val="（%2）"/>
      <w:lvlJc w:val="left"/>
      <w:pPr>
        <w:ind w:left="6516" w:hanging="420"/>
      </w:pPr>
      <w:rPr>
        <w:rFonts w:hint="eastAsia"/>
        <w:b w:val="0"/>
      </w:rPr>
    </w:lvl>
    <w:lvl w:ilvl="2">
      <w:start w:val="1"/>
      <w:numFmt w:val="lowerRoman"/>
      <w:lvlText w:val="%3."/>
      <w:lvlJc w:val="right"/>
      <w:pPr>
        <w:ind w:left="42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15:restartNumberingAfterBreak="0">
    <w:nsid w:val="554D45A4"/>
    <w:multiLevelType w:val="multilevel"/>
    <w:tmpl w:val="D772CBB8"/>
    <w:lvl w:ilvl="0">
      <w:start w:val="1"/>
      <w:numFmt w:val="decimal"/>
      <w:lvlText w:val="（%1）"/>
      <w:lvlJc w:val="left"/>
      <w:pPr>
        <w:ind w:left="420" w:hanging="420"/>
      </w:pPr>
      <w:rPr>
        <w:rFonts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15:restartNumberingAfterBreak="0">
    <w:nsid w:val="57E535D7"/>
    <w:multiLevelType w:val="multilevel"/>
    <w:tmpl w:val="8440EBBE"/>
    <w:lvl w:ilvl="0">
      <w:start w:val="1"/>
      <w:numFmt w:val="decimal"/>
      <w:lvlText w:val="%1."/>
      <w:lvlJc w:val="left"/>
      <w:pPr>
        <w:ind w:left="988" w:hanging="420"/>
      </w:pPr>
      <w:rPr>
        <w:rFonts w:ascii="宋体" w:eastAsia="宋体" w:hAnsi="宋体" w:cs="宋体" w:hint="default"/>
        <w:b/>
        <w:bCs/>
        <w:sz w:val="20"/>
        <w:szCs w:val="20"/>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abstractNum w:abstractNumId="36" w15:restartNumberingAfterBreak="0">
    <w:nsid w:val="59991561"/>
    <w:multiLevelType w:val="hybridMultilevel"/>
    <w:tmpl w:val="1D2C6070"/>
    <w:lvl w:ilvl="0" w:tplc="290C3816">
      <w:start w:val="1"/>
      <w:numFmt w:val="decimal"/>
      <w:lvlText w:val="%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45A2FAC"/>
    <w:multiLevelType w:val="hybridMultilevel"/>
    <w:tmpl w:val="3E2233B6"/>
    <w:lvl w:ilvl="0" w:tplc="9482D0FA">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 w15:restartNumberingAfterBreak="0">
    <w:nsid w:val="655374D5"/>
    <w:multiLevelType w:val="hybridMultilevel"/>
    <w:tmpl w:val="488A470E"/>
    <w:lvl w:ilvl="0" w:tplc="9A9E455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6C8F7185"/>
    <w:multiLevelType w:val="multilevel"/>
    <w:tmpl w:val="8E20D32E"/>
    <w:lvl w:ilvl="0">
      <w:start w:val="1"/>
      <w:numFmt w:val="decimal"/>
      <w:lvlText w:val="%1."/>
      <w:lvlJc w:val="left"/>
      <w:pPr>
        <w:ind w:left="988" w:hanging="420"/>
      </w:pPr>
      <w:rPr>
        <w:rFonts w:ascii="宋体" w:eastAsia="宋体" w:hAnsi="宋体" w:cs="宋体" w:hint="default"/>
        <w:b/>
        <w:bCs/>
        <w:sz w:val="20"/>
        <w:szCs w:val="20"/>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abstractNum w:abstractNumId="40" w15:restartNumberingAfterBreak="0">
    <w:nsid w:val="72E04D7A"/>
    <w:multiLevelType w:val="multilevel"/>
    <w:tmpl w:val="AAA2AA6E"/>
    <w:lvl w:ilvl="0">
      <w:start w:val="1"/>
      <w:numFmt w:val="decimal"/>
      <w:lvlText w:val="%1"/>
      <w:lvlJc w:val="left"/>
      <w:pPr>
        <w:ind w:left="465" w:hanging="465"/>
      </w:pPr>
      <w:rPr>
        <w:rFonts w:ascii="宋体" w:eastAsia="宋体" w:hAnsi="宋体" w:hint="default"/>
        <w:sz w:val="21"/>
        <w:szCs w:val="21"/>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15:restartNumberingAfterBreak="0">
    <w:nsid w:val="733D3D71"/>
    <w:multiLevelType w:val="multilevel"/>
    <w:tmpl w:val="00000012"/>
    <w:lvl w:ilvl="0">
      <w:start w:val="1"/>
      <w:numFmt w:val="lowerLetter"/>
      <w:lvlText w:val="%1)"/>
      <w:lvlJc w:val="left"/>
      <w:pPr>
        <w:ind w:left="1269" w:hanging="420"/>
      </w:pPr>
    </w:lvl>
    <w:lvl w:ilvl="1">
      <w:start w:val="1"/>
      <w:numFmt w:val="lowerLetter"/>
      <w:lvlText w:val="%2)"/>
      <w:lvlJc w:val="left"/>
      <w:pPr>
        <w:ind w:left="1689" w:hanging="420"/>
      </w:pPr>
    </w:lvl>
    <w:lvl w:ilvl="2">
      <w:start w:val="1"/>
      <w:numFmt w:val="lowerRoman"/>
      <w:lvlText w:val="%3."/>
      <w:lvlJc w:val="right"/>
      <w:pPr>
        <w:ind w:left="2109" w:hanging="420"/>
      </w:pPr>
    </w:lvl>
    <w:lvl w:ilvl="3">
      <w:start w:val="1"/>
      <w:numFmt w:val="decimal"/>
      <w:lvlText w:val="%4."/>
      <w:lvlJc w:val="left"/>
      <w:pPr>
        <w:ind w:left="2529" w:hanging="420"/>
      </w:pPr>
    </w:lvl>
    <w:lvl w:ilvl="4">
      <w:start w:val="1"/>
      <w:numFmt w:val="lowerLetter"/>
      <w:lvlText w:val="%5)"/>
      <w:lvlJc w:val="left"/>
      <w:pPr>
        <w:ind w:left="2949" w:hanging="420"/>
      </w:pPr>
    </w:lvl>
    <w:lvl w:ilvl="5">
      <w:start w:val="1"/>
      <w:numFmt w:val="lowerRoman"/>
      <w:lvlText w:val="%6."/>
      <w:lvlJc w:val="right"/>
      <w:pPr>
        <w:ind w:left="3369" w:hanging="420"/>
      </w:pPr>
    </w:lvl>
    <w:lvl w:ilvl="6">
      <w:start w:val="1"/>
      <w:numFmt w:val="decimal"/>
      <w:lvlText w:val="%7."/>
      <w:lvlJc w:val="left"/>
      <w:pPr>
        <w:ind w:left="3789" w:hanging="420"/>
      </w:pPr>
    </w:lvl>
    <w:lvl w:ilvl="7">
      <w:start w:val="1"/>
      <w:numFmt w:val="lowerLetter"/>
      <w:lvlText w:val="%8)"/>
      <w:lvlJc w:val="left"/>
      <w:pPr>
        <w:ind w:left="4209" w:hanging="420"/>
      </w:pPr>
    </w:lvl>
    <w:lvl w:ilvl="8">
      <w:start w:val="1"/>
      <w:numFmt w:val="lowerRoman"/>
      <w:lvlText w:val="%9."/>
      <w:lvlJc w:val="right"/>
      <w:pPr>
        <w:ind w:left="4629" w:hanging="420"/>
      </w:pPr>
    </w:lvl>
  </w:abstractNum>
  <w:abstractNum w:abstractNumId="42" w15:restartNumberingAfterBreak="0">
    <w:nsid w:val="73B83B39"/>
    <w:multiLevelType w:val="multilevel"/>
    <w:tmpl w:val="2B6E957A"/>
    <w:lvl w:ilvl="0">
      <w:start w:val="1"/>
      <w:numFmt w:val="decimal"/>
      <w:lvlText w:val="%1、"/>
      <w:lvlJc w:val="left"/>
      <w:pPr>
        <w:ind w:left="901" w:hanging="420"/>
      </w:pPr>
      <w:rPr>
        <w:rFonts w:ascii="宋体" w:eastAsia="宋体" w:hAnsi="宋体" w:hint="default"/>
        <w:b/>
        <w:bCs/>
        <w:sz w:val="20"/>
        <w:szCs w:val="20"/>
      </w:rPr>
    </w:lvl>
    <w:lvl w:ilvl="1">
      <w:start w:val="1"/>
      <w:numFmt w:val="lowerLetter"/>
      <w:lvlText w:val="%2)"/>
      <w:lvlJc w:val="left"/>
      <w:pPr>
        <w:ind w:left="1321" w:hanging="420"/>
      </w:pPr>
    </w:lvl>
    <w:lvl w:ilvl="2">
      <w:start w:val="1"/>
      <w:numFmt w:val="lowerRoman"/>
      <w:lvlText w:val="%3."/>
      <w:lvlJc w:val="right"/>
      <w:pPr>
        <w:ind w:left="1741" w:hanging="420"/>
      </w:pPr>
    </w:lvl>
    <w:lvl w:ilvl="3">
      <w:start w:val="1"/>
      <w:numFmt w:val="decimal"/>
      <w:lvlText w:val="%4."/>
      <w:lvlJc w:val="left"/>
      <w:pPr>
        <w:ind w:left="2161" w:hanging="420"/>
      </w:pPr>
    </w:lvl>
    <w:lvl w:ilvl="4">
      <w:start w:val="1"/>
      <w:numFmt w:val="lowerLetter"/>
      <w:lvlText w:val="%5)"/>
      <w:lvlJc w:val="left"/>
      <w:pPr>
        <w:ind w:left="2581" w:hanging="420"/>
      </w:pPr>
    </w:lvl>
    <w:lvl w:ilvl="5">
      <w:start w:val="1"/>
      <w:numFmt w:val="lowerRoman"/>
      <w:lvlText w:val="%6."/>
      <w:lvlJc w:val="right"/>
      <w:pPr>
        <w:ind w:left="3001" w:hanging="420"/>
      </w:pPr>
    </w:lvl>
    <w:lvl w:ilvl="6">
      <w:start w:val="1"/>
      <w:numFmt w:val="decimal"/>
      <w:lvlText w:val="%7."/>
      <w:lvlJc w:val="left"/>
      <w:pPr>
        <w:ind w:left="3421" w:hanging="420"/>
      </w:pPr>
    </w:lvl>
    <w:lvl w:ilvl="7">
      <w:start w:val="1"/>
      <w:numFmt w:val="lowerLetter"/>
      <w:lvlText w:val="%8)"/>
      <w:lvlJc w:val="left"/>
      <w:pPr>
        <w:ind w:left="3841" w:hanging="420"/>
      </w:pPr>
    </w:lvl>
    <w:lvl w:ilvl="8">
      <w:start w:val="1"/>
      <w:numFmt w:val="lowerRoman"/>
      <w:lvlText w:val="%9."/>
      <w:lvlJc w:val="right"/>
      <w:pPr>
        <w:ind w:left="4261" w:hanging="420"/>
      </w:pPr>
    </w:lvl>
  </w:abstractNum>
  <w:abstractNum w:abstractNumId="43" w15:restartNumberingAfterBreak="0">
    <w:nsid w:val="7A3D49B8"/>
    <w:multiLevelType w:val="multilevel"/>
    <w:tmpl w:val="2B6E957A"/>
    <w:lvl w:ilvl="0">
      <w:start w:val="1"/>
      <w:numFmt w:val="decimal"/>
      <w:lvlText w:val="%1、"/>
      <w:lvlJc w:val="left"/>
      <w:pPr>
        <w:ind w:left="901" w:hanging="420"/>
      </w:pPr>
      <w:rPr>
        <w:rFonts w:ascii="宋体" w:eastAsia="宋体" w:hAnsi="宋体" w:hint="default"/>
        <w:b/>
        <w:bCs/>
        <w:sz w:val="20"/>
        <w:szCs w:val="20"/>
      </w:rPr>
    </w:lvl>
    <w:lvl w:ilvl="1">
      <w:start w:val="1"/>
      <w:numFmt w:val="lowerLetter"/>
      <w:lvlText w:val="%2)"/>
      <w:lvlJc w:val="left"/>
      <w:pPr>
        <w:ind w:left="1321" w:hanging="420"/>
      </w:pPr>
    </w:lvl>
    <w:lvl w:ilvl="2">
      <w:start w:val="1"/>
      <w:numFmt w:val="lowerRoman"/>
      <w:lvlText w:val="%3."/>
      <w:lvlJc w:val="right"/>
      <w:pPr>
        <w:ind w:left="1741" w:hanging="420"/>
      </w:pPr>
    </w:lvl>
    <w:lvl w:ilvl="3">
      <w:start w:val="1"/>
      <w:numFmt w:val="decimal"/>
      <w:lvlText w:val="%4."/>
      <w:lvlJc w:val="left"/>
      <w:pPr>
        <w:ind w:left="2161" w:hanging="420"/>
      </w:pPr>
    </w:lvl>
    <w:lvl w:ilvl="4">
      <w:start w:val="1"/>
      <w:numFmt w:val="lowerLetter"/>
      <w:lvlText w:val="%5)"/>
      <w:lvlJc w:val="left"/>
      <w:pPr>
        <w:ind w:left="2581" w:hanging="420"/>
      </w:pPr>
    </w:lvl>
    <w:lvl w:ilvl="5">
      <w:start w:val="1"/>
      <w:numFmt w:val="lowerRoman"/>
      <w:lvlText w:val="%6."/>
      <w:lvlJc w:val="right"/>
      <w:pPr>
        <w:ind w:left="3001" w:hanging="420"/>
      </w:pPr>
    </w:lvl>
    <w:lvl w:ilvl="6">
      <w:start w:val="1"/>
      <w:numFmt w:val="decimal"/>
      <w:lvlText w:val="%7."/>
      <w:lvlJc w:val="left"/>
      <w:pPr>
        <w:ind w:left="3421" w:hanging="420"/>
      </w:pPr>
    </w:lvl>
    <w:lvl w:ilvl="7">
      <w:start w:val="1"/>
      <w:numFmt w:val="lowerLetter"/>
      <w:lvlText w:val="%8)"/>
      <w:lvlJc w:val="left"/>
      <w:pPr>
        <w:ind w:left="3841" w:hanging="420"/>
      </w:pPr>
    </w:lvl>
    <w:lvl w:ilvl="8">
      <w:start w:val="1"/>
      <w:numFmt w:val="lowerRoman"/>
      <w:lvlText w:val="%9."/>
      <w:lvlJc w:val="right"/>
      <w:pPr>
        <w:ind w:left="4261" w:hanging="420"/>
      </w:pPr>
    </w:lvl>
  </w:abstractNum>
  <w:abstractNum w:abstractNumId="44" w15:restartNumberingAfterBreak="0">
    <w:nsid w:val="7D451A54"/>
    <w:multiLevelType w:val="multilevel"/>
    <w:tmpl w:val="AAA2AA6E"/>
    <w:lvl w:ilvl="0">
      <w:start w:val="1"/>
      <w:numFmt w:val="decimal"/>
      <w:lvlText w:val="%1"/>
      <w:lvlJc w:val="left"/>
      <w:pPr>
        <w:ind w:left="465" w:hanging="465"/>
      </w:pPr>
      <w:rPr>
        <w:rFonts w:ascii="宋体" w:eastAsia="宋体" w:hAnsi="宋体" w:hint="default"/>
        <w:sz w:val="21"/>
        <w:szCs w:val="21"/>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7FA07515"/>
    <w:multiLevelType w:val="multilevel"/>
    <w:tmpl w:val="E8D021D4"/>
    <w:lvl w:ilvl="0">
      <w:start w:val="1"/>
      <w:numFmt w:val="decimal"/>
      <w:lvlText w:val="%1."/>
      <w:lvlJc w:val="left"/>
      <w:pPr>
        <w:ind w:left="420" w:hanging="420"/>
      </w:pPr>
      <w:rPr>
        <w:rFonts w:hint="eastAsia"/>
      </w:rPr>
    </w:lvl>
    <w:lvl w:ilvl="1">
      <w:start w:val="1"/>
      <w:numFmt w:val="decimal"/>
      <w:lvlText w:val="（%2）"/>
      <w:lvlJc w:val="left"/>
      <w:pPr>
        <w:ind w:left="42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8"/>
  </w:num>
  <w:num w:numId="3">
    <w:abstractNumId w:val="11"/>
  </w:num>
  <w:num w:numId="4">
    <w:abstractNumId w:val="5"/>
  </w:num>
  <w:num w:numId="5">
    <w:abstractNumId w:val="10"/>
  </w:num>
  <w:num w:numId="6">
    <w:abstractNumId w:val="3"/>
  </w:num>
  <w:num w:numId="7">
    <w:abstractNumId w:val="6"/>
  </w:num>
  <w:num w:numId="8">
    <w:abstractNumId w:val="9"/>
  </w:num>
  <w:num w:numId="9">
    <w:abstractNumId w:val="7"/>
  </w:num>
  <w:num w:numId="10">
    <w:abstractNumId w:val="12"/>
  </w:num>
  <w:num w:numId="11">
    <w:abstractNumId w:val="13"/>
  </w:num>
  <w:num w:numId="12">
    <w:abstractNumId w:val="17"/>
  </w:num>
  <w:num w:numId="13">
    <w:abstractNumId w:val="18"/>
  </w:num>
  <w:num w:numId="14">
    <w:abstractNumId w:val="33"/>
  </w:num>
  <w:num w:numId="15">
    <w:abstractNumId w:val="34"/>
  </w:num>
  <w:num w:numId="16">
    <w:abstractNumId w:val="15"/>
  </w:num>
  <w:num w:numId="17">
    <w:abstractNumId w:val="21"/>
  </w:num>
  <w:num w:numId="18">
    <w:abstractNumId w:val="24"/>
  </w:num>
  <w:num w:numId="19">
    <w:abstractNumId w:val="22"/>
  </w:num>
  <w:num w:numId="20">
    <w:abstractNumId w:val="31"/>
  </w:num>
  <w:num w:numId="21">
    <w:abstractNumId w:val="45"/>
  </w:num>
  <w:num w:numId="22">
    <w:abstractNumId w:val="38"/>
  </w:num>
  <w:num w:numId="23">
    <w:abstractNumId w:val="28"/>
  </w:num>
  <w:num w:numId="24">
    <w:abstractNumId w:val="20"/>
  </w:num>
  <w:num w:numId="25">
    <w:abstractNumId w:val="14"/>
  </w:num>
  <w:num w:numId="26">
    <w:abstractNumId w:val="37"/>
  </w:num>
  <w:num w:numId="27">
    <w:abstractNumId w:val="41"/>
  </w:num>
  <w:num w:numId="28">
    <w:abstractNumId w:val="36"/>
  </w:num>
  <w:num w:numId="29">
    <w:abstractNumId w:val="16"/>
  </w:num>
  <w:num w:numId="30">
    <w:abstractNumId w:val="30"/>
  </w:num>
  <w:num w:numId="31">
    <w:abstractNumId w:val="27"/>
  </w:num>
  <w:num w:numId="32">
    <w:abstractNumId w:val="39"/>
  </w:num>
  <w:num w:numId="33">
    <w:abstractNumId w:val="1"/>
  </w:num>
  <w:num w:numId="34">
    <w:abstractNumId w:val="0"/>
  </w:num>
  <w:num w:numId="35">
    <w:abstractNumId w:val="32"/>
  </w:num>
  <w:num w:numId="36">
    <w:abstractNumId w:val="26"/>
  </w:num>
  <w:num w:numId="37">
    <w:abstractNumId w:val="2"/>
  </w:num>
  <w:num w:numId="38">
    <w:abstractNumId w:val="42"/>
  </w:num>
  <w:num w:numId="39">
    <w:abstractNumId w:val="43"/>
  </w:num>
  <w:num w:numId="40">
    <w:abstractNumId w:val="35"/>
  </w:num>
  <w:num w:numId="41">
    <w:abstractNumId w:val="25"/>
  </w:num>
  <w:num w:numId="42">
    <w:abstractNumId w:val="23"/>
  </w:num>
  <w:num w:numId="43">
    <w:abstractNumId w:val="19"/>
  </w:num>
  <w:num w:numId="44">
    <w:abstractNumId w:val="29"/>
  </w:num>
  <w:num w:numId="45">
    <w:abstractNumId w:val="44"/>
  </w:num>
  <w:num w:numId="46">
    <w:abstractNumId w:val="4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9D1"/>
    <w:rsid w:val="0000078C"/>
    <w:rsid w:val="00006760"/>
    <w:rsid w:val="00010A16"/>
    <w:rsid w:val="00010FFA"/>
    <w:rsid w:val="0001427E"/>
    <w:rsid w:val="00015B42"/>
    <w:rsid w:val="00017AC0"/>
    <w:rsid w:val="00021067"/>
    <w:rsid w:val="00023821"/>
    <w:rsid w:val="000242B1"/>
    <w:rsid w:val="0002435A"/>
    <w:rsid w:val="000245FB"/>
    <w:rsid w:val="000248A6"/>
    <w:rsid w:val="0002746D"/>
    <w:rsid w:val="00032457"/>
    <w:rsid w:val="00033A2F"/>
    <w:rsid w:val="00034E99"/>
    <w:rsid w:val="00035DFB"/>
    <w:rsid w:val="00036286"/>
    <w:rsid w:val="00036324"/>
    <w:rsid w:val="00036EAC"/>
    <w:rsid w:val="000427BD"/>
    <w:rsid w:val="0005157E"/>
    <w:rsid w:val="00060021"/>
    <w:rsid w:val="00060CCF"/>
    <w:rsid w:val="00061287"/>
    <w:rsid w:val="00062180"/>
    <w:rsid w:val="000631BB"/>
    <w:rsid w:val="00064490"/>
    <w:rsid w:val="00066E70"/>
    <w:rsid w:val="0007231A"/>
    <w:rsid w:val="00075DF5"/>
    <w:rsid w:val="0007668E"/>
    <w:rsid w:val="00077D35"/>
    <w:rsid w:val="00084EC6"/>
    <w:rsid w:val="00085869"/>
    <w:rsid w:val="00085FB5"/>
    <w:rsid w:val="00087BBB"/>
    <w:rsid w:val="00091600"/>
    <w:rsid w:val="00093312"/>
    <w:rsid w:val="000936F3"/>
    <w:rsid w:val="000943EB"/>
    <w:rsid w:val="00094CF4"/>
    <w:rsid w:val="000A12F6"/>
    <w:rsid w:val="000A1BAB"/>
    <w:rsid w:val="000A1C9E"/>
    <w:rsid w:val="000A2436"/>
    <w:rsid w:val="000A28A3"/>
    <w:rsid w:val="000A49ED"/>
    <w:rsid w:val="000A7B0B"/>
    <w:rsid w:val="000B1EA7"/>
    <w:rsid w:val="000B2501"/>
    <w:rsid w:val="000B26C1"/>
    <w:rsid w:val="000B460D"/>
    <w:rsid w:val="000B5949"/>
    <w:rsid w:val="000B7285"/>
    <w:rsid w:val="000C6366"/>
    <w:rsid w:val="000C6E54"/>
    <w:rsid w:val="000C7055"/>
    <w:rsid w:val="000C7C0F"/>
    <w:rsid w:val="000D0367"/>
    <w:rsid w:val="000D0AEA"/>
    <w:rsid w:val="000D0B20"/>
    <w:rsid w:val="000D14ED"/>
    <w:rsid w:val="000D2425"/>
    <w:rsid w:val="000D4138"/>
    <w:rsid w:val="000D4758"/>
    <w:rsid w:val="000D5075"/>
    <w:rsid w:val="000D6193"/>
    <w:rsid w:val="000E3772"/>
    <w:rsid w:val="000E496C"/>
    <w:rsid w:val="000E4D55"/>
    <w:rsid w:val="000E6502"/>
    <w:rsid w:val="000E683B"/>
    <w:rsid w:val="000F0C89"/>
    <w:rsid w:val="000F0DCC"/>
    <w:rsid w:val="000F1461"/>
    <w:rsid w:val="000F158E"/>
    <w:rsid w:val="000F1CF8"/>
    <w:rsid w:val="000F3509"/>
    <w:rsid w:val="000F36A6"/>
    <w:rsid w:val="000F3B39"/>
    <w:rsid w:val="000F3C04"/>
    <w:rsid w:val="000F4543"/>
    <w:rsid w:val="000F56B4"/>
    <w:rsid w:val="001000CC"/>
    <w:rsid w:val="0010133C"/>
    <w:rsid w:val="0010167C"/>
    <w:rsid w:val="001026FC"/>
    <w:rsid w:val="00103E3A"/>
    <w:rsid w:val="001046ED"/>
    <w:rsid w:val="00106D9A"/>
    <w:rsid w:val="00107329"/>
    <w:rsid w:val="001124B2"/>
    <w:rsid w:val="001156EC"/>
    <w:rsid w:val="00115F6D"/>
    <w:rsid w:val="00120CF6"/>
    <w:rsid w:val="00121B3C"/>
    <w:rsid w:val="00122A9E"/>
    <w:rsid w:val="001245B5"/>
    <w:rsid w:val="00124776"/>
    <w:rsid w:val="00125AB5"/>
    <w:rsid w:val="001260C3"/>
    <w:rsid w:val="00127087"/>
    <w:rsid w:val="001331D9"/>
    <w:rsid w:val="00133610"/>
    <w:rsid w:val="00133B74"/>
    <w:rsid w:val="00133F3E"/>
    <w:rsid w:val="00134631"/>
    <w:rsid w:val="0013740B"/>
    <w:rsid w:val="001376B2"/>
    <w:rsid w:val="00143972"/>
    <w:rsid w:val="00144644"/>
    <w:rsid w:val="00144ACA"/>
    <w:rsid w:val="0014548D"/>
    <w:rsid w:val="00145499"/>
    <w:rsid w:val="00146D64"/>
    <w:rsid w:val="001520F5"/>
    <w:rsid w:val="0015212E"/>
    <w:rsid w:val="00152AB0"/>
    <w:rsid w:val="00154230"/>
    <w:rsid w:val="00155701"/>
    <w:rsid w:val="00155EB5"/>
    <w:rsid w:val="00156148"/>
    <w:rsid w:val="001564FD"/>
    <w:rsid w:val="00161159"/>
    <w:rsid w:val="00162407"/>
    <w:rsid w:val="001627D4"/>
    <w:rsid w:val="00165A93"/>
    <w:rsid w:val="001710EF"/>
    <w:rsid w:val="00171441"/>
    <w:rsid w:val="00180615"/>
    <w:rsid w:val="00183D1F"/>
    <w:rsid w:val="00183F25"/>
    <w:rsid w:val="001840DC"/>
    <w:rsid w:val="001843FE"/>
    <w:rsid w:val="001844E9"/>
    <w:rsid w:val="0019121D"/>
    <w:rsid w:val="00191694"/>
    <w:rsid w:val="0019236E"/>
    <w:rsid w:val="001931E4"/>
    <w:rsid w:val="00193A72"/>
    <w:rsid w:val="001968E5"/>
    <w:rsid w:val="0019691A"/>
    <w:rsid w:val="00197B73"/>
    <w:rsid w:val="001A5F2D"/>
    <w:rsid w:val="001A798B"/>
    <w:rsid w:val="001B14AE"/>
    <w:rsid w:val="001B19E7"/>
    <w:rsid w:val="001B2356"/>
    <w:rsid w:val="001B256A"/>
    <w:rsid w:val="001B45F8"/>
    <w:rsid w:val="001C0D4E"/>
    <w:rsid w:val="001C1E16"/>
    <w:rsid w:val="001C6526"/>
    <w:rsid w:val="001D366B"/>
    <w:rsid w:val="001D5373"/>
    <w:rsid w:val="001D5AD5"/>
    <w:rsid w:val="001D5EEC"/>
    <w:rsid w:val="001E0995"/>
    <w:rsid w:val="001E0B27"/>
    <w:rsid w:val="001E19EB"/>
    <w:rsid w:val="001E1E0C"/>
    <w:rsid w:val="001E387E"/>
    <w:rsid w:val="001E5151"/>
    <w:rsid w:val="001E594B"/>
    <w:rsid w:val="001E64E0"/>
    <w:rsid w:val="001E6A3E"/>
    <w:rsid w:val="001E7C38"/>
    <w:rsid w:val="001F03DB"/>
    <w:rsid w:val="001F0591"/>
    <w:rsid w:val="001F3C31"/>
    <w:rsid w:val="001F4993"/>
    <w:rsid w:val="001F4F3F"/>
    <w:rsid w:val="001F6F7E"/>
    <w:rsid w:val="001F7302"/>
    <w:rsid w:val="00200A31"/>
    <w:rsid w:val="00202954"/>
    <w:rsid w:val="00203588"/>
    <w:rsid w:val="00206E1C"/>
    <w:rsid w:val="002072E9"/>
    <w:rsid w:val="002073CE"/>
    <w:rsid w:val="0021193A"/>
    <w:rsid w:val="002122D1"/>
    <w:rsid w:val="002159CC"/>
    <w:rsid w:val="0021605C"/>
    <w:rsid w:val="00220E1F"/>
    <w:rsid w:val="00222626"/>
    <w:rsid w:val="00222DD9"/>
    <w:rsid w:val="002241EA"/>
    <w:rsid w:val="00224EED"/>
    <w:rsid w:val="00225877"/>
    <w:rsid w:val="002267B5"/>
    <w:rsid w:val="00230CDB"/>
    <w:rsid w:val="002314E0"/>
    <w:rsid w:val="00231AD5"/>
    <w:rsid w:val="00231C65"/>
    <w:rsid w:val="00231CF0"/>
    <w:rsid w:val="00231F03"/>
    <w:rsid w:val="002326B1"/>
    <w:rsid w:val="00232AB9"/>
    <w:rsid w:val="0023318D"/>
    <w:rsid w:val="00233E83"/>
    <w:rsid w:val="002403A2"/>
    <w:rsid w:val="00241352"/>
    <w:rsid w:val="0024214D"/>
    <w:rsid w:val="002427B3"/>
    <w:rsid w:val="00243A78"/>
    <w:rsid w:val="00243D5E"/>
    <w:rsid w:val="00244C28"/>
    <w:rsid w:val="00246B87"/>
    <w:rsid w:val="00247FC5"/>
    <w:rsid w:val="00250637"/>
    <w:rsid w:val="00250675"/>
    <w:rsid w:val="0025134D"/>
    <w:rsid w:val="002534FE"/>
    <w:rsid w:val="00254A1A"/>
    <w:rsid w:val="00256B39"/>
    <w:rsid w:val="002577F3"/>
    <w:rsid w:val="00260E2C"/>
    <w:rsid w:val="002620BF"/>
    <w:rsid w:val="0026659C"/>
    <w:rsid w:val="00270B38"/>
    <w:rsid w:val="00272D7D"/>
    <w:rsid w:val="002730B2"/>
    <w:rsid w:val="00274C90"/>
    <w:rsid w:val="002762F2"/>
    <w:rsid w:val="002769B6"/>
    <w:rsid w:val="00282F22"/>
    <w:rsid w:val="00283F21"/>
    <w:rsid w:val="00284BA1"/>
    <w:rsid w:val="00284E70"/>
    <w:rsid w:val="0028506D"/>
    <w:rsid w:val="00285914"/>
    <w:rsid w:val="0028730E"/>
    <w:rsid w:val="002906C3"/>
    <w:rsid w:val="00290F12"/>
    <w:rsid w:val="0029133B"/>
    <w:rsid w:val="00296E26"/>
    <w:rsid w:val="002A047B"/>
    <w:rsid w:val="002A071F"/>
    <w:rsid w:val="002A1ADA"/>
    <w:rsid w:val="002A35CA"/>
    <w:rsid w:val="002A37A3"/>
    <w:rsid w:val="002A3B32"/>
    <w:rsid w:val="002A3B68"/>
    <w:rsid w:val="002A7340"/>
    <w:rsid w:val="002A7369"/>
    <w:rsid w:val="002B035D"/>
    <w:rsid w:val="002B0618"/>
    <w:rsid w:val="002B112D"/>
    <w:rsid w:val="002B2BDB"/>
    <w:rsid w:val="002B3282"/>
    <w:rsid w:val="002B4473"/>
    <w:rsid w:val="002B4897"/>
    <w:rsid w:val="002B4DDA"/>
    <w:rsid w:val="002C035E"/>
    <w:rsid w:val="002C0433"/>
    <w:rsid w:val="002C0C1A"/>
    <w:rsid w:val="002C1D96"/>
    <w:rsid w:val="002C3706"/>
    <w:rsid w:val="002C5643"/>
    <w:rsid w:val="002C60FE"/>
    <w:rsid w:val="002C6906"/>
    <w:rsid w:val="002C6A68"/>
    <w:rsid w:val="002C6FD0"/>
    <w:rsid w:val="002C7EAC"/>
    <w:rsid w:val="002D1357"/>
    <w:rsid w:val="002D13E3"/>
    <w:rsid w:val="002D20A0"/>
    <w:rsid w:val="002D2A13"/>
    <w:rsid w:val="002D43F9"/>
    <w:rsid w:val="002D4656"/>
    <w:rsid w:val="002D68DC"/>
    <w:rsid w:val="002E057C"/>
    <w:rsid w:val="002E755C"/>
    <w:rsid w:val="002E7BDC"/>
    <w:rsid w:val="002F19AE"/>
    <w:rsid w:val="002F2C95"/>
    <w:rsid w:val="002F30E0"/>
    <w:rsid w:val="002F316C"/>
    <w:rsid w:val="002F320B"/>
    <w:rsid w:val="003013AF"/>
    <w:rsid w:val="003021D9"/>
    <w:rsid w:val="00302B71"/>
    <w:rsid w:val="00304746"/>
    <w:rsid w:val="00304799"/>
    <w:rsid w:val="00307BD5"/>
    <w:rsid w:val="003110E9"/>
    <w:rsid w:val="00311B2F"/>
    <w:rsid w:val="00313027"/>
    <w:rsid w:val="0031393A"/>
    <w:rsid w:val="00315E21"/>
    <w:rsid w:val="00316AA3"/>
    <w:rsid w:val="00316FAE"/>
    <w:rsid w:val="0031764F"/>
    <w:rsid w:val="00320929"/>
    <w:rsid w:val="00321717"/>
    <w:rsid w:val="003236A9"/>
    <w:rsid w:val="0032571D"/>
    <w:rsid w:val="00326F3D"/>
    <w:rsid w:val="00326F60"/>
    <w:rsid w:val="003270E9"/>
    <w:rsid w:val="00333CA2"/>
    <w:rsid w:val="00334B34"/>
    <w:rsid w:val="003358E3"/>
    <w:rsid w:val="00335FF0"/>
    <w:rsid w:val="003374F5"/>
    <w:rsid w:val="003405B2"/>
    <w:rsid w:val="00344F95"/>
    <w:rsid w:val="003476A7"/>
    <w:rsid w:val="00350B40"/>
    <w:rsid w:val="0035364A"/>
    <w:rsid w:val="00353F86"/>
    <w:rsid w:val="00360363"/>
    <w:rsid w:val="00362D76"/>
    <w:rsid w:val="00365489"/>
    <w:rsid w:val="00366FCF"/>
    <w:rsid w:val="00367F20"/>
    <w:rsid w:val="00370620"/>
    <w:rsid w:val="003708E3"/>
    <w:rsid w:val="00372A31"/>
    <w:rsid w:val="003757DD"/>
    <w:rsid w:val="003778AC"/>
    <w:rsid w:val="00382084"/>
    <w:rsid w:val="0038234C"/>
    <w:rsid w:val="00383338"/>
    <w:rsid w:val="003853EF"/>
    <w:rsid w:val="00385C05"/>
    <w:rsid w:val="00386A42"/>
    <w:rsid w:val="00386E85"/>
    <w:rsid w:val="003904DD"/>
    <w:rsid w:val="00390604"/>
    <w:rsid w:val="0039381B"/>
    <w:rsid w:val="003940F9"/>
    <w:rsid w:val="00394611"/>
    <w:rsid w:val="00394E17"/>
    <w:rsid w:val="00395307"/>
    <w:rsid w:val="003956BF"/>
    <w:rsid w:val="00397392"/>
    <w:rsid w:val="003A13D0"/>
    <w:rsid w:val="003A1F1E"/>
    <w:rsid w:val="003A3BC1"/>
    <w:rsid w:val="003A4EC1"/>
    <w:rsid w:val="003A4EEC"/>
    <w:rsid w:val="003A6A21"/>
    <w:rsid w:val="003A7F8C"/>
    <w:rsid w:val="003B0B43"/>
    <w:rsid w:val="003B0DCD"/>
    <w:rsid w:val="003B2180"/>
    <w:rsid w:val="003B26B2"/>
    <w:rsid w:val="003B3176"/>
    <w:rsid w:val="003B64AE"/>
    <w:rsid w:val="003B7ABF"/>
    <w:rsid w:val="003B7F77"/>
    <w:rsid w:val="003C08DA"/>
    <w:rsid w:val="003C2A6D"/>
    <w:rsid w:val="003C2C67"/>
    <w:rsid w:val="003C3F1C"/>
    <w:rsid w:val="003C6661"/>
    <w:rsid w:val="003D120A"/>
    <w:rsid w:val="003D241A"/>
    <w:rsid w:val="003D3301"/>
    <w:rsid w:val="003D395F"/>
    <w:rsid w:val="003D3D83"/>
    <w:rsid w:val="003D3F66"/>
    <w:rsid w:val="003D55FE"/>
    <w:rsid w:val="003D618C"/>
    <w:rsid w:val="003D7323"/>
    <w:rsid w:val="003E1E89"/>
    <w:rsid w:val="003E1FEC"/>
    <w:rsid w:val="003E2B56"/>
    <w:rsid w:val="003E3F46"/>
    <w:rsid w:val="003E545E"/>
    <w:rsid w:val="003E58C9"/>
    <w:rsid w:val="003E7BAE"/>
    <w:rsid w:val="003F40D7"/>
    <w:rsid w:val="003F57F8"/>
    <w:rsid w:val="003F70EC"/>
    <w:rsid w:val="00400981"/>
    <w:rsid w:val="00402BA9"/>
    <w:rsid w:val="00403D92"/>
    <w:rsid w:val="00404617"/>
    <w:rsid w:val="0040492B"/>
    <w:rsid w:val="00405506"/>
    <w:rsid w:val="00406AA6"/>
    <w:rsid w:val="00407183"/>
    <w:rsid w:val="004115E4"/>
    <w:rsid w:val="00412BA5"/>
    <w:rsid w:val="004133D1"/>
    <w:rsid w:val="004177B9"/>
    <w:rsid w:val="00417839"/>
    <w:rsid w:val="00421A0C"/>
    <w:rsid w:val="00422C36"/>
    <w:rsid w:val="00422DD1"/>
    <w:rsid w:val="00422E72"/>
    <w:rsid w:val="00425645"/>
    <w:rsid w:val="00431A50"/>
    <w:rsid w:val="0043249C"/>
    <w:rsid w:val="00433EF4"/>
    <w:rsid w:val="00433F7F"/>
    <w:rsid w:val="004350A6"/>
    <w:rsid w:val="0043521A"/>
    <w:rsid w:val="00435C94"/>
    <w:rsid w:val="004374C0"/>
    <w:rsid w:val="0044525F"/>
    <w:rsid w:val="0044533A"/>
    <w:rsid w:val="0045101D"/>
    <w:rsid w:val="00453C8E"/>
    <w:rsid w:val="00453E32"/>
    <w:rsid w:val="004543C1"/>
    <w:rsid w:val="004553C8"/>
    <w:rsid w:val="004567B3"/>
    <w:rsid w:val="00457053"/>
    <w:rsid w:val="004571B9"/>
    <w:rsid w:val="00457540"/>
    <w:rsid w:val="00457611"/>
    <w:rsid w:val="00457B5C"/>
    <w:rsid w:val="00462B66"/>
    <w:rsid w:val="004635DB"/>
    <w:rsid w:val="00463B40"/>
    <w:rsid w:val="00463DCA"/>
    <w:rsid w:val="00463F4D"/>
    <w:rsid w:val="00464C70"/>
    <w:rsid w:val="00465F38"/>
    <w:rsid w:val="00470CAB"/>
    <w:rsid w:val="004724EA"/>
    <w:rsid w:val="00475BE8"/>
    <w:rsid w:val="004764C1"/>
    <w:rsid w:val="00477029"/>
    <w:rsid w:val="00477659"/>
    <w:rsid w:val="00477916"/>
    <w:rsid w:val="00480F7D"/>
    <w:rsid w:val="00481365"/>
    <w:rsid w:val="0048360F"/>
    <w:rsid w:val="00483864"/>
    <w:rsid w:val="004850A1"/>
    <w:rsid w:val="00486411"/>
    <w:rsid w:val="00486469"/>
    <w:rsid w:val="0049001C"/>
    <w:rsid w:val="004904F2"/>
    <w:rsid w:val="0049065B"/>
    <w:rsid w:val="00491A1B"/>
    <w:rsid w:val="00491A62"/>
    <w:rsid w:val="00493128"/>
    <w:rsid w:val="0049381F"/>
    <w:rsid w:val="00494010"/>
    <w:rsid w:val="00497209"/>
    <w:rsid w:val="004A0858"/>
    <w:rsid w:val="004A10DD"/>
    <w:rsid w:val="004A1714"/>
    <w:rsid w:val="004A2032"/>
    <w:rsid w:val="004A2A77"/>
    <w:rsid w:val="004A2C75"/>
    <w:rsid w:val="004A3D40"/>
    <w:rsid w:val="004A407D"/>
    <w:rsid w:val="004A716F"/>
    <w:rsid w:val="004B0068"/>
    <w:rsid w:val="004B0126"/>
    <w:rsid w:val="004B0E7D"/>
    <w:rsid w:val="004B241B"/>
    <w:rsid w:val="004B5B6D"/>
    <w:rsid w:val="004B62C3"/>
    <w:rsid w:val="004B67F2"/>
    <w:rsid w:val="004C12B3"/>
    <w:rsid w:val="004C21B7"/>
    <w:rsid w:val="004C2AA2"/>
    <w:rsid w:val="004C4CEF"/>
    <w:rsid w:val="004C56F8"/>
    <w:rsid w:val="004C66BE"/>
    <w:rsid w:val="004C6D17"/>
    <w:rsid w:val="004C7C6C"/>
    <w:rsid w:val="004D0570"/>
    <w:rsid w:val="004D35F8"/>
    <w:rsid w:val="004D3682"/>
    <w:rsid w:val="004D3829"/>
    <w:rsid w:val="004D392D"/>
    <w:rsid w:val="004D3BC0"/>
    <w:rsid w:val="004D4F91"/>
    <w:rsid w:val="004D7497"/>
    <w:rsid w:val="004D7924"/>
    <w:rsid w:val="004D7DA1"/>
    <w:rsid w:val="004E0527"/>
    <w:rsid w:val="004E229F"/>
    <w:rsid w:val="004E2BA4"/>
    <w:rsid w:val="004E2EC7"/>
    <w:rsid w:val="004E424F"/>
    <w:rsid w:val="004E44D6"/>
    <w:rsid w:val="004E5123"/>
    <w:rsid w:val="004E5CF4"/>
    <w:rsid w:val="004F1B7B"/>
    <w:rsid w:val="004F25C5"/>
    <w:rsid w:val="004F30A1"/>
    <w:rsid w:val="004F30DA"/>
    <w:rsid w:val="004F4E4A"/>
    <w:rsid w:val="004F4E67"/>
    <w:rsid w:val="004F72BD"/>
    <w:rsid w:val="00502148"/>
    <w:rsid w:val="0050291C"/>
    <w:rsid w:val="00503E4D"/>
    <w:rsid w:val="005046DF"/>
    <w:rsid w:val="00504A60"/>
    <w:rsid w:val="00504DBD"/>
    <w:rsid w:val="00506802"/>
    <w:rsid w:val="005069D1"/>
    <w:rsid w:val="00510332"/>
    <w:rsid w:val="00515670"/>
    <w:rsid w:val="0051603C"/>
    <w:rsid w:val="00524A3A"/>
    <w:rsid w:val="00525A98"/>
    <w:rsid w:val="00526560"/>
    <w:rsid w:val="00526EA8"/>
    <w:rsid w:val="005275A7"/>
    <w:rsid w:val="0053255E"/>
    <w:rsid w:val="005333AD"/>
    <w:rsid w:val="0053444E"/>
    <w:rsid w:val="005401D3"/>
    <w:rsid w:val="00540AF7"/>
    <w:rsid w:val="00542754"/>
    <w:rsid w:val="005436C3"/>
    <w:rsid w:val="00543E52"/>
    <w:rsid w:val="00550C59"/>
    <w:rsid w:val="005526CB"/>
    <w:rsid w:val="00553009"/>
    <w:rsid w:val="00554ACD"/>
    <w:rsid w:val="00554C9D"/>
    <w:rsid w:val="0055664C"/>
    <w:rsid w:val="00557CEA"/>
    <w:rsid w:val="00557E27"/>
    <w:rsid w:val="00560D29"/>
    <w:rsid w:val="00564430"/>
    <w:rsid w:val="0056487D"/>
    <w:rsid w:val="005657C1"/>
    <w:rsid w:val="0057103A"/>
    <w:rsid w:val="00571BD9"/>
    <w:rsid w:val="0057591F"/>
    <w:rsid w:val="00576001"/>
    <w:rsid w:val="00577FB3"/>
    <w:rsid w:val="00581B6C"/>
    <w:rsid w:val="00581B89"/>
    <w:rsid w:val="00586200"/>
    <w:rsid w:val="00594643"/>
    <w:rsid w:val="00594EA8"/>
    <w:rsid w:val="0059529F"/>
    <w:rsid w:val="00595C94"/>
    <w:rsid w:val="005974E0"/>
    <w:rsid w:val="005A1B9A"/>
    <w:rsid w:val="005A1FCF"/>
    <w:rsid w:val="005A2DEE"/>
    <w:rsid w:val="005A37AD"/>
    <w:rsid w:val="005A4E6F"/>
    <w:rsid w:val="005A4EF2"/>
    <w:rsid w:val="005A5DA8"/>
    <w:rsid w:val="005A7FB9"/>
    <w:rsid w:val="005B046F"/>
    <w:rsid w:val="005B083E"/>
    <w:rsid w:val="005B1E8C"/>
    <w:rsid w:val="005B1E99"/>
    <w:rsid w:val="005B28E6"/>
    <w:rsid w:val="005B2E50"/>
    <w:rsid w:val="005B3CA0"/>
    <w:rsid w:val="005B4B00"/>
    <w:rsid w:val="005B5141"/>
    <w:rsid w:val="005B63B9"/>
    <w:rsid w:val="005B76ED"/>
    <w:rsid w:val="005C2128"/>
    <w:rsid w:val="005C2DCF"/>
    <w:rsid w:val="005C3413"/>
    <w:rsid w:val="005C38BD"/>
    <w:rsid w:val="005C5246"/>
    <w:rsid w:val="005C5FFE"/>
    <w:rsid w:val="005C7AEA"/>
    <w:rsid w:val="005C7BB4"/>
    <w:rsid w:val="005D03B9"/>
    <w:rsid w:val="005D1631"/>
    <w:rsid w:val="005D3841"/>
    <w:rsid w:val="005D47D6"/>
    <w:rsid w:val="005D57E1"/>
    <w:rsid w:val="005D7F20"/>
    <w:rsid w:val="005E484E"/>
    <w:rsid w:val="005E661E"/>
    <w:rsid w:val="005E6BF1"/>
    <w:rsid w:val="005E775F"/>
    <w:rsid w:val="005F020C"/>
    <w:rsid w:val="005F087E"/>
    <w:rsid w:val="005F1218"/>
    <w:rsid w:val="005F3549"/>
    <w:rsid w:val="005F50D8"/>
    <w:rsid w:val="005F5B60"/>
    <w:rsid w:val="005F629A"/>
    <w:rsid w:val="00605588"/>
    <w:rsid w:val="00606DC7"/>
    <w:rsid w:val="006074AB"/>
    <w:rsid w:val="006128E3"/>
    <w:rsid w:val="006143F8"/>
    <w:rsid w:val="00615393"/>
    <w:rsid w:val="00615615"/>
    <w:rsid w:val="00615B79"/>
    <w:rsid w:val="00615DC9"/>
    <w:rsid w:val="00615E97"/>
    <w:rsid w:val="00615FD6"/>
    <w:rsid w:val="00616092"/>
    <w:rsid w:val="006205C3"/>
    <w:rsid w:val="006210F7"/>
    <w:rsid w:val="006224CA"/>
    <w:rsid w:val="0062382A"/>
    <w:rsid w:val="00623BD9"/>
    <w:rsid w:val="00625436"/>
    <w:rsid w:val="006258CD"/>
    <w:rsid w:val="00630174"/>
    <w:rsid w:val="00630E6A"/>
    <w:rsid w:val="0063130D"/>
    <w:rsid w:val="00634EDC"/>
    <w:rsid w:val="00634EE5"/>
    <w:rsid w:val="00636313"/>
    <w:rsid w:val="00636C85"/>
    <w:rsid w:val="00640FBD"/>
    <w:rsid w:val="006414B6"/>
    <w:rsid w:val="006447C5"/>
    <w:rsid w:val="00644924"/>
    <w:rsid w:val="006453DE"/>
    <w:rsid w:val="0064564A"/>
    <w:rsid w:val="00646E73"/>
    <w:rsid w:val="0065030F"/>
    <w:rsid w:val="0065045C"/>
    <w:rsid w:val="00655547"/>
    <w:rsid w:val="00656EDD"/>
    <w:rsid w:val="00656FE3"/>
    <w:rsid w:val="00657BD9"/>
    <w:rsid w:val="00657EC0"/>
    <w:rsid w:val="00660322"/>
    <w:rsid w:val="00663319"/>
    <w:rsid w:val="0066393F"/>
    <w:rsid w:val="00663EE6"/>
    <w:rsid w:val="00664036"/>
    <w:rsid w:val="00664230"/>
    <w:rsid w:val="006659CB"/>
    <w:rsid w:val="00666FFE"/>
    <w:rsid w:val="0067043F"/>
    <w:rsid w:val="006704BE"/>
    <w:rsid w:val="00670953"/>
    <w:rsid w:val="00672D11"/>
    <w:rsid w:val="00672DFE"/>
    <w:rsid w:val="00673DB6"/>
    <w:rsid w:val="00676873"/>
    <w:rsid w:val="00677FF5"/>
    <w:rsid w:val="006829B0"/>
    <w:rsid w:val="006859DA"/>
    <w:rsid w:val="00685F18"/>
    <w:rsid w:val="00686F3A"/>
    <w:rsid w:val="00687CFB"/>
    <w:rsid w:val="00687FDE"/>
    <w:rsid w:val="006910BD"/>
    <w:rsid w:val="00693D0B"/>
    <w:rsid w:val="00695B0C"/>
    <w:rsid w:val="00697A10"/>
    <w:rsid w:val="00697F06"/>
    <w:rsid w:val="006A0CC9"/>
    <w:rsid w:val="006A5782"/>
    <w:rsid w:val="006A69E8"/>
    <w:rsid w:val="006A73C4"/>
    <w:rsid w:val="006A749E"/>
    <w:rsid w:val="006B2A05"/>
    <w:rsid w:val="006B419F"/>
    <w:rsid w:val="006B4B11"/>
    <w:rsid w:val="006B531B"/>
    <w:rsid w:val="006B543D"/>
    <w:rsid w:val="006B5A50"/>
    <w:rsid w:val="006B5AAB"/>
    <w:rsid w:val="006C00F0"/>
    <w:rsid w:val="006C1F19"/>
    <w:rsid w:val="006C237E"/>
    <w:rsid w:val="006C23E2"/>
    <w:rsid w:val="006C2A0A"/>
    <w:rsid w:val="006C62C4"/>
    <w:rsid w:val="006C6E94"/>
    <w:rsid w:val="006D19B9"/>
    <w:rsid w:val="006D2310"/>
    <w:rsid w:val="006D3523"/>
    <w:rsid w:val="006D3F42"/>
    <w:rsid w:val="006D56E5"/>
    <w:rsid w:val="006D5D25"/>
    <w:rsid w:val="006E2FB1"/>
    <w:rsid w:val="006E719B"/>
    <w:rsid w:val="006E750A"/>
    <w:rsid w:val="006F0049"/>
    <w:rsid w:val="006F0C30"/>
    <w:rsid w:val="006F1469"/>
    <w:rsid w:val="006F17E6"/>
    <w:rsid w:val="006F5D1B"/>
    <w:rsid w:val="006F6683"/>
    <w:rsid w:val="006F6A4A"/>
    <w:rsid w:val="006F6B55"/>
    <w:rsid w:val="006F7473"/>
    <w:rsid w:val="00701F3C"/>
    <w:rsid w:val="007034DC"/>
    <w:rsid w:val="0070495A"/>
    <w:rsid w:val="00705110"/>
    <w:rsid w:val="00705147"/>
    <w:rsid w:val="007057AD"/>
    <w:rsid w:val="0070667C"/>
    <w:rsid w:val="0071041B"/>
    <w:rsid w:val="00710B44"/>
    <w:rsid w:val="00710C4A"/>
    <w:rsid w:val="007110A5"/>
    <w:rsid w:val="0071176E"/>
    <w:rsid w:val="0071601C"/>
    <w:rsid w:val="00717D27"/>
    <w:rsid w:val="0072596A"/>
    <w:rsid w:val="007267C9"/>
    <w:rsid w:val="00726EF7"/>
    <w:rsid w:val="0072720A"/>
    <w:rsid w:val="007275D1"/>
    <w:rsid w:val="00727BFA"/>
    <w:rsid w:val="00727C29"/>
    <w:rsid w:val="00730515"/>
    <w:rsid w:val="00735631"/>
    <w:rsid w:val="00735AFC"/>
    <w:rsid w:val="0073642D"/>
    <w:rsid w:val="00736554"/>
    <w:rsid w:val="00740127"/>
    <w:rsid w:val="00741A53"/>
    <w:rsid w:val="00741B93"/>
    <w:rsid w:val="00742985"/>
    <w:rsid w:val="0074399C"/>
    <w:rsid w:val="007440CF"/>
    <w:rsid w:val="00744E96"/>
    <w:rsid w:val="00744FD4"/>
    <w:rsid w:val="00746766"/>
    <w:rsid w:val="0074788A"/>
    <w:rsid w:val="0075059E"/>
    <w:rsid w:val="007536C4"/>
    <w:rsid w:val="00753B09"/>
    <w:rsid w:val="00755AE7"/>
    <w:rsid w:val="00756921"/>
    <w:rsid w:val="007569DD"/>
    <w:rsid w:val="007569F8"/>
    <w:rsid w:val="007570B4"/>
    <w:rsid w:val="00757DF7"/>
    <w:rsid w:val="00761BDB"/>
    <w:rsid w:val="00764A64"/>
    <w:rsid w:val="00764AB8"/>
    <w:rsid w:val="0077064A"/>
    <w:rsid w:val="0077092D"/>
    <w:rsid w:val="007726F1"/>
    <w:rsid w:val="00774EB5"/>
    <w:rsid w:val="00775B6A"/>
    <w:rsid w:val="00777710"/>
    <w:rsid w:val="007811A0"/>
    <w:rsid w:val="00781505"/>
    <w:rsid w:val="00786476"/>
    <w:rsid w:val="00787CAB"/>
    <w:rsid w:val="0079130E"/>
    <w:rsid w:val="0079480F"/>
    <w:rsid w:val="00797A3A"/>
    <w:rsid w:val="007A15EB"/>
    <w:rsid w:val="007A17E8"/>
    <w:rsid w:val="007A3785"/>
    <w:rsid w:val="007A41E5"/>
    <w:rsid w:val="007A552C"/>
    <w:rsid w:val="007B44F7"/>
    <w:rsid w:val="007B6232"/>
    <w:rsid w:val="007C111D"/>
    <w:rsid w:val="007C1810"/>
    <w:rsid w:val="007C2D65"/>
    <w:rsid w:val="007C431F"/>
    <w:rsid w:val="007C4934"/>
    <w:rsid w:val="007C4F35"/>
    <w:rsid w:val="007C5ADA"/>
    <w:rsid w:val="007D2DE5"/>
    <w:rsid w:val="007D3CD0"/>
    <w:rsid w:val="007D5B15"/>
    <w:rsid w:val="007D684F"/>
    <w:rsid w:val="007D6B3A"/>
    <w:rsid w:val="007D7147"/>
    <w:rsid w:val="007D7958"/>
    <w:rsid w:val="007D7F34"/>
    <w:rsid w:val="007E050B"/>
    <w:rsid w:val="007E06BD"/>
    <w:rsid w:val="007E0BCB"/>
    <w:rsid w:val="007E20E3"/>
    <w:rsid w:val="007E247D"/>
    <w:rsid w:val="007E3FC2"/>
    <w:rsid w:val="007E41CD"/>
    <w:rsid w:val="007E4D84"/>
    <w:rsid w:val="007F15CA"/>
    <w:rsid w:val="007F52DF"/>
    <w:rsid w:val="007F53DA"/>
    <w:rsid w:val="007F5F85"/>
    <w:rsid w:val="007F6D71"/>
    <w:rsid w:val="008015E0"/>
    <w:rsid w:val="00802CF7"/>
    <w:rsid w:val="0080374A"/>
    <w:rsid w:val="0080384D"/>
    <w:rsid w:val="00804610"/>
    <w:rsid w:val="00804916"/>
    <w:rsid w:val="00805079"/>
    <w:rsid w:val="0080573E"/>
    <w:rsid w:val="008119C6"/>
    <w:rsid w:val="00811C65"/>
    <w:rsid w:val="008139A5"/>
    <w:rsid w:val="0081524F"/>
    <w:rsid w:val="00820360"/>
    <w:rsid w:val="008210DA"/>
    <w:rsid w:val="008211D6"/>
    <w:rsid w:val="00823663"/>
    <w:rsid w:val="00824364"/>
    <w:rsid w:val="008249F1"/>
    <w:rsid w:val="00824A7F"/>
    <w:rsid w:val="00827773"/>
    <w:rsid w:val="00831265"/>
    <w:rsid w:val="00831E91"/>
    <w:rsid w:val="00834428"/>
    <w:rsid w:val="0083495D"/>
    <w:rsid w:val="00834CFE"/>
    <w:rsid w:val="00836771"/>
    <w:rsid w:val="0083758D"/>
    <w:rsid w:val="00841DDF"/>
    <w:rsid w:val="00842CC9"/>
    <w:rsid w:val="00843894"/>
    <w:rsid w:val="00843B3E"/>
    <w:rsid w:val="00844F13"/>
    <w:rsid w:val="00846532"/>
    <w:rsid w:val="00847DE7"/>
    <w:rsid w:val="008504D7"/>
    <w:rsid w:val="0085074F"/>
    <w:rsid w:val="00850B9D"/>
    <w:rsid w:val="00850C06"/>
    <w:rsid w:val="008523F7"/>
    <w:rsid w:val="0085302B"/>
    <w:rsid w:val="00863B75"/>
    <w:rsid w:val="008652A6"/>
    <w:rsid w:val="00865994"/>
    <w:rsid w:val="0086734B"/>
    <w:rsid w:val="00867C2E"/>
    <w:rsid w:val="00870968"/>
    <w:rsid w:val="008736C9"/>
    <w:rsid w:val="00880817"/>
    <w:rsid w:val="0088430F"/>
    <w:rsid w:val="00885D65"/>
    <w:rsid w:val="00886BD0"/>
    <w:rsid w:val="00887E26"/>
    <w:rsid w:val="00887FD0"/>
    <w:rsid w:val="008905D3"/>
    <w:rsid w:val="00890DA7"/>
    <w:rsid w:val="008918F7"/>
    <w:rsid w:val="0089279C"/>
    <w:rsid w:val="0089366E"/>
    <w:rsid w:val="00893B7E"/>
    <w:rsid w:val="00894BDF"/>
    <w:rsid w:val="00896738"/>
    <w:rsid w:val="00896AEF"/>
    <w:rsid w:val="00897810"/>
    <w:rsid w:val="008A02D2"/>
    <w:rsid w:val="008A3447"/>
    <w:rsid w:val="008A3EEA"/>
    <w:rsid w:val="008A669D"/>
    <w:rsid w:val="008A725D"/>
    <w:rsid w:val="008A7B33"/>
    <w:rsid w:val="008B0787"/>
    <w:rsid w:val="008B3948"/>
    <w:rsid w:val="008B401F"/>
    <w:rsid w:val="008B5CFB"/>
    <w:rsid w:val="008B695D"/>
    <w:rsid w:val="008C1F01"/>
    <w:rsid w:val="008C3B9E"/>
    <w:rsid w:val="008C3D0E"/>
    <w:rsid w:val="008C5D1C"/>
    <w:rsid w:val="008C6B9A"/>
    <w:rsid w:val="008D0411"/>
    <w:rsid w:val="008D13EC"/>
    <w:rsid w:val="008D2466"/>
    <w:rsid w:val="008D2554"/>
    <w:rsid w:val="008D58BF"/>
    <w:rsid w:val="008D60A8"/>
    <w:rsid w:val="008D7162"/>
    <w:rsid w:val="008E1544"/>
    <w:rsid w:val="008E4B0E"/>
    <w:rsid w:val="008E5184"/>
    <w:rsid w:val="008E68BC"/>
    <w:rsid w:val="008F0CBD"/>
    <w:rsid w:val="008F1ABC"/>
    <w:rsid w:val="008F2045"/>
    <w:rsid w:val="008F2636"/>
    <w:rsid w:val="008F2C36"/>
    <w:rsid w:val="008F312E"/>
    <w:rsid w:val="008F3F88"/>
    <w:rsid w:val="008F61D3"/>
    <w:rsid w:val="008F68B0"/>
    <w:rsid w:val="008F6C07"/>
    <w:rsid w:val="00900572"/>
    <w:rsid w:val="00901337"/>
    <w:rsid w:val="009036DA"/>
    <w:rsid w:val="009037AB"/>
    <w:rsid w:val="00903D11"/>
    <w:rsid w:val="009043B0"/>
    <w:rsid w:val="0090541E"/>
    <w:rsid w:val="00905420"/>
    <w:rsid w:val="009077F8"/>
    <w:rsid w:val="00907A87"/>
    <w:rsid w:val="00910D20"/>
    <w:rsid w:val="009118D5"/>
    <w:rsid w:val="00912204"/>
    <w:rsid w:val="00912A16"/>
    <w:rsid w:val="00912CE1"/>
    <w:rsid w:val="00913B18"/>
    <w:rsid w:val="00913FD8"/>
    <w:rsid w:val="009150A6"/>
    <w:rsid w:val="00915172"/>
    <w:rsid w:val="00915720"/>
    <w:rsid w:val="00916832"/>
    <w:rsid w:val="00916A32"/>
    <w:rsid w:val="009174D4"/>
    <w:rsid w:val="009177A9"/>
    <w:rsid w:val="009178BF"/>
    <w:rsid w:val="009205A9"/>
    <w:rsid w:val="00920CF4"/>
    <w:rsid w:val="00921570"/>
    <w:rsid w:val="00921C22"/>
    <w:rsid w:val="00922EA4"/>
    <w:rsid w:val="009265F9"/>
    <w:rsid w:val="00927384"/>
    <w:rsid w:val="00931ED7"/>
    <w:rsid w:val="00932F08"/>
    <w:rsid w:val="009338A8"/>
    <w:rsid w:val="009340E8"/>
    <w:rsid w:val="00934F9C"/>
    <w:rsid w:val="009353F4"/>
    <w:rsid w:val="00936249"/>
    <w:rsid w:val="00936621"/>
    <w:rsid w:val="009400D5"/>
    <w:rsid w:val="009407EF"/>
    <w:rsid w:val="00942086"/>
    <w:rsid w:val="009432DF"/>
    <w:rsid w:val="00943820"/>
    <w:rsid w:val="00944527"/>
    <w:rsid w:val="00946A2E"/>
    <w:rsid w:val="00946ACE"/>
    <w:rsid w:val="00950B8C"/>
    <w:rsid w:val="00951EE7"/>
    <w:rsid w:val="009527BF"/>
    <w:rsid w:val="009538B9"/>
    <w:rsid w:val="009542D2"/>
    <w:rsid w:val="009549FE"/>
    <w:rsid w:val="009551C7"/>
    <w:rsid w:val="00955947"/>
    <w:rsid w:val="00955CC2"/>
    <w:rsid w:val="0095601A"/>
    <w:rsid w:val="0095685C"/>
    <w:rsid w:val="00957DFC"/>
    <w:rsid w:val="0096047C"/>
    <w:rsid w:val="009605CD"/>
    <w:rsid w:val="0096095C"/>
    <w:rsid w:val="00960B93"/>
    <w:rsid w:val="00963063"/>
    <w:rsid w:val="009641D0"/>
    <w:rsid w:val="00965279"/>
    <w:rsid w:val="009661C9"/>
    <w:rsid w:val="0096663F"/>
    <w:rsid w:val="00967AC9"/>
    <w:rsid w:val="00970290"/>
    <w:rsid w:val="009702EB"/>
    <w:rsid w:val="00971895"/>
    <w:rsid w:val="00972868"/>
    <w:rsid w:val="00974160"/>
    <w:rsid w:val="0097500D"/>
    <w:rsid w:val="00977148"/>
    <w:rsid w:val="009777AB"/>
    <w:rsid w:val="00977E64"/>
    <w:rsid w:val="00980136"/>
    <w:rsid w:val="00980ECD"/>
    <w:rsid w:val="00980F6D"/>
    <w:rsid w:val="0098139B"/>
    <w:rsid w:val="0098155D"/>
    <w:rsid w:val="00982AB6"/>
    <w:rsid w:val="00983093"/>
    <w:rsid w:val="009843DD"/>
    <w:rsid w:val="00984C64"/>
    <w:rsid w:val="00987A98"/>
    <w:rsid w:val="00992537"/>
    <w:rsid w:val="0099298A"/>
    <w:rsid w:val="009976F3"/>
    <w:rsid w:val="00997AB6"/>
    <w:rsid w:val="009A08B3"/>
    <w:rsid w:val="009A1354"/>
    <w:rsid w:val="009A4067"/>
    <w:rsid w:val="009A5767"/>
    <w:rsid w:val="009A6790"/>
    <w:rsid w:val="009B0B58"/>
    <w:rsid w:val="009B2F3B"/>
    <w:rsid w:val="009B44F8"/>
    <w:rsid w:val="009B4E07"/>
    <w:rsid w:val="009B557A"/>
    <w:rsid w:val="009B587B"/>
    <w:rsid w:val="009B5B7D"/>
    <w:rsid w:val="009B67CD"/>
    <w:rsid w:val="009B79FC"/>
    <w:rsid w:val="009B7C19"/>
    <w:rsid w:val="009C04E1"/>
    <w:rsid w:val="009C4B8C"/>
    <w:rsid w:val="009C4E84"/>
    <w:rsid w:val="009C5D81"/>
    <w:rsid w:val="009C687B"/>
    <w:rsid w:val="009D0CE0"/>
    <w:rsid w:val="009D19F8"/>
    <w:rsid w:val="009D309B"/>
    <w:rsid w:val="009D5969"/>
    <w:rsid w:val="009D601C"/>
    <w:rsid w:val="009D63DA"/>
    <w:rsid w:val="009E0D92"/>
    <w:rsid w:val="009E2183"/>
    <w:rsid w:val="009E47C3"/>
    <w:rsid w:val="009E7F1F"/>
    <w:rsid w:val="009F1010"/>
    <w:rsid w:val="009F10C4"/>
    <w:rsid w:val="009F38E9"/>
    <w:rsid w:val="009F43C8"/>
    <w:rsid w:val="009F592D"/>
    <w:rsid w:val="009F668C"/>
    <w:rsid w:val="009F7283"/>
    <w:rsid w:val="00A01B2D"/>
    <w:rsid w:val="00A048CC"/>
    <w:rsid w:val="00A05CAB"/>
    <w:rsid w:val="00A05E75"/>
    <w:rsid w:val="00A07F5A"/>
    <w:rsid w:val="00A11D02"/>
    <w:rsid w:val="00A14863"/>
    <w:rsid w:val="00A15243"/>
    <w:rsid w:val="00A22D61"/>
    <w:rsid w:val="00A25186"/>
    <w:rsid w:val="00A26B1A"/>
    <w:rsid w:val="00A26E11"/>
    <w:rsid w:val="00A27630"/>
    <w:rsid w:val="00A30A5C"/>
    <w:rsid w:val="00A30B04"/>
    <w:rsid w:val="00A31BA5"/>
    <w:rsid w:val="00A31DE5"/>
    <w:rsid w:val="00A33D3F"/>
    <w:rsid w:val="00A34AA1"/>
    <w:rsid w:val="00A36BB8"/>
    <w:rsid w:val="00A37545"/>
    <w:rsid w:val="00A376FC"/>
    <w:rsid w:val="00A40CEE"/>
    <w:rsid w:val="00A40FED"/>
    <w:rsid w:val="00A42249"/>
    <w:rsid w:val="00A43048"/>
    <w:rsid w:val="00A5141A"/>
    <w:rsid w:val="00A520C3"/>
    <w:rsid w:val="00A5246F"/>
    <w:rsid w:val="00A52B3B"/>
    <w:rsid w:val="00A52F4E"/>
    <w:rsid w:val="00A5392B"/>
    <w:rsid w:val="00A5418E"/>
    <w:rsid w:val="00A54850"/>
    <w:rsid w:val="00A56A0E"/>
    <w:rsid w:val="00A57C87"/>
    <w:rsid w:val="00A61680"/>
    <w:rsid w:val="00A63AFC"/>
    <w:rsid w:val="00A64711"/>
    <w:rsid w:val="00A66365"/>
    <w:rsid w:val="00A66819"/>
    <w:rsid w:val="00A66977"/>
    <w:rsid w:val="00A67A64"/>
    <w:rsid w:val="00A67C9A"/>
    <w:rsid w:val="00A7020F"/>
    <w:rsid w:val="00A70EAB"/>
    <w:rsid w:val="00A710CB"/>
    <w:rsid w:val="00A72187"/>
    <w:rsid w:val="00A7581E"/>
    <w:rsid w:val="00A77904"/>
    <w:rsid w:val="00A8065D"/>
    <w:rsid w:val="00A80C64"/>
    <w:rsid w:val="00A80F1F"/>
    <w:rsid w:val="00A82447"/>
    <w:rsid w:val="00A85702"/>
    <w:rsid w:val="00A87BF4"/>
    <w:rsid w:val="00A91066"/>
    <w:rsid w:val="00A920D8"/>
    <w:rsid w:val="00A9244E"/>
    <w:rsid w:val="00A93E64"/>
    <w:rsid w:val="00A9471B"/>
    <w:rsid w:val="00A94EDB"/>
    <w:rsid w:val="00A95D8A"/>
    <w:rsid w:val="00A95DD3"/>
    <w:rsid w:val="00A976CB"/>
    <w:rsid w:val="00AA285C"/>
    <w:rsid w:val="00AA3F0F"/>
    <w:rsid w:val="00AA54B9"/>
    <w:rsid w:val="00AA70E5"/>
    <w:rsid w:val="00AA7CA3"/>
    <w:rsid w:val="00AB0299"/>
    <w:rsid w:val="00AB2F41"/>
    <w:rsid w:val="00AB3655"/>
    <w:rsid w:val="00AB390B"/>
    <w:rsid w:val="00AB4153"/>
    <w:rsid w:val="00AB7DD3"/>
    <w:rsid w:val="00AC0BAA"/>
    <w:rsid w:val="00AC0EF1"/>
    <w:rsid w:val="00AC1EC1"/>
    <w:rsid w:val="00AC31D9"/>
    <w:rsid w:val="00AC4253"/>
    <w:rsid w:val="00AC585E"/>
    <w:rsid w:val="00AD2279"/>
    <w:rsid w:val="00AD2414"/>
    <w:rsid w:val="00AD6031"/>
    <w:rsid w:val="00AE006C"/>
    <w:rsid w:val="00AE0E7A"/>
    <w:rsid w:val="00AE156C"/>
    <w:rsid w:val="00AE30BE"/>
    <w:rsid w:val="00AE3977"/>
    <w:rsid w:val="00AE3BC3"/>
    <w:rsid w:val="00AE53A5"/>
    <w:rsid w:val="00AE7D94"/>
    <w:rsid w:val="00AF077C"/>
    <w:rsid w:val="00AF0AA9"/>
    <w:rsid w:val="00AF1A01"/>
    <w:rsid w:val="00AF344D"/>
    <w:rsid w:val="00AF39B0"/>
    <w:rsid w:val="00AF3A62"/>
    <w:rsid w:val="00AF66AC"/>
    <w:rsid w:val="00B01FBF"/>
    <w:rsid w:val="00B05909"/>
    <w:rsid w:val="00B06148"/>
    <w:rsid w:val="00B06D93"/>
    <w:rsid w:val="00B07150"/>
    <w:rsid w:val="00B072A9"/>
    <w:rsid w:val="00B10714"/>
    <w:rsid w:val="00B113A0"/>
    <w:rsid w:val="00B1434C"/>
    <w:rsid w:val="00B15698"/>
    <w:rsid w:val="00B1664C"/>
    <w:rsid w:val="00B17CC7"/>
    <w:rsid w:val="00B2001F"/>
    <w:rsid w:val="00B20440"/>
    <w:rsid w:val="00B20BC4"/>
    <w:rsid w:val="00B20D33"/>
    <w:rsid w:val="00B24014"/>
    <w:rsid w:val="00B2437C"/>
    <w:rsid w:val="00B27434"/>
    <w:rsid w:val="00B31106"/>
    <w:rsid w:val="00B33F13"/>
    <w:rsid w:val="00B340F4"/>
    <w:rsid w:val="00B376C1"/>
    <w:rsid w:val="00B40614"/>
    <w:rsid w:val="00B42365"/>
    <w:rsid w:val="00B42EED"/>
    <w:rsid w:val="00B433B3"/>
    <w:rsid w:val="00B464F3"/>
    <w:rsid w:val="00B50447"/>
    <w:rsid w:val="00B52C5F"/>
    <w:rsid w:val="00B52F4E"/>
    <w:rsid w:val="00B53EF2"/>
    <w:rsid w:val="00B54D61"/>
    <w:rsid w:val="00B56AD9"/>
    <w:rsid w:val="00B573C3"/>
    <w:rsid w:val="00B57C4C"/>
    <w:rsid w:val="00B63B30"/>
    <w:rsid w:val="00B63BD6"/>
    <w:rsid w:val="00B64353"/>
    <w:rsid w:val="00B648A1"/>
    <w:rsid w:val="00B64FA8"/>
    <w:rsid w:val="00B65557"/>
    <w:rsid w:val="00B662B8"/>
    <w:rsid w:val="00B67D26"/>
    <w:rsid w:val="00B7197E"/>
    <w:rsid w:val="00B744BA"/>
    <w:rsid w:val="00B7493F"/>
    <w:rsid w:val="00B75423"/>
    <w:rsid w:val="00B767E0"/>
    <w:rsid w:val="00B8366D"/>
    <w:rsid w:val="00B84801"/>
    <w:rsid w:val="00B8498E"/>
    <w:rsid w:val="00B87887"/>
    <w:rsid w:val="00B92044"/>
    <w:rsid w:val="00B93CB5"/>
    <w:rsid w:val="00B94525"/>
    <w:rsid w:val="00B959B2"/>
    <w:rsid w:val="00B95CB6"/>
    <w:rsid w:val="00BA2060"/>
    <w:rsid w:val="00BA290B"/>
    <w:rsid w:val="00BB048E"/>
    <w:rsid w:val="00BB0A40"/>
    <w:rsid w:val="00BB2CBB"/>
    <w:rsid w:val="00BB4899"/>
    <w:rsid w:val="00BB4C47"/>
    <w:rsid w:val="00BB4C5D"/>
    <w:rsid w:val="00BB4CAF"/>
    <w:rsid w:val="00BB7597"/>
    <w:rsid w:val="00BC1457"/>
    <w:rsid w:val="00BC24BC"/>
    <w:rsid w:val="00BC3CEA"/>
    <w:rsid w:val="00BC4C08"/>
    <w:rsid w:val="00BC505F"/>
    <w:rsid w:val="00BC69DC"/>
    <w:rsid w:val="00BC7845"/>
    <w:rsid w:val="00BC7E1D"/>
    <w:rsid w:val="00BD00F1"/>
    <w:rsid w:val="00BD507E"/>
    <w:rsid w:val="00BD5088"/>
    <w:rsid w:val="00BD66D4"/>
    <w:rsid w:val="00BE066E"/>
    <w:rsid w:val="00BE0B92"/>
    <w:rsid w:val="00BE3135"/>
    <w:rsid w:val="00BE50BF"/>
    <w:rsid w:val="00BE5C6A"/>
    <w:rsid w:val="00BE6AC8"/>
    <w:rsid w:val="00BF046D"/>
    <w:rsid w:val="00BF0496"/>
    <w:rsid w:val="00BF298D"/>
    <w:rsid w:val="00BF31A1"/>
    <w:rsid w:val="00BF371A"/>
    <w:rsid w:val="00BF3BAF"/>
    <w:rsid w:val="00BF4387"/>
    <w:rsid w:val="00BF487F"/>
    <w:rsid w:val="00BF704E"/>
    <w:rsid w:val="00C018CE"/>
    <w:rsid w:val="00C01A4D"/>
    <w:rsid w:val="00C02793"/>
    <w:rsid w:val="00C02BF5"/>
    <w:rsid w:val="00C03DFF"/>
    <w:rsid w:val="00C049AF"/>
    <w:rsid w:val="00C07C71"/>
    <w:rsid w:val="00C10469"/>
    <w:rsid w:val="00C106B5"/>
    <w:rsid w:val="00C1074A"/>
    <w:rsid w:val="00C108EF"/>
    <w:rsid w:val="00C11BC6"/>
    <w:rsid w:val="00C12EAF"/>
    <w:rsid w:val="00C135FD"/>
    <w:rsid w:val="00C136EB"/>
    <w:rsid w:val="00C1703F"/>
    <w:rsid w:val="00C200B6"/>
    <w:rsid w:val="00C203DD"/>
    <w:rsid w:val="00C21037"/>
    <w:rsid w:val="00C2301D"/>
    <w:rsid w:val="00C23A13"/>
    <w:rsid w:val="00C23AD7"/>
    <w:rsid w:val="00C250BE"/>
    <w:rsid w:val="00C259E5"/>
    <w:rsid w:val="00C26A76"/>
    <w:rsid w:val="00C26FEE"/>
    <w:rsid w:val="00C27CA3"/>
    <w:rsid w:val="00C32785"/>
    <w:rsid w:val="00C34891"/>
    <w:rsid w:val="00C3510B"/>
    <w:rsid w:val="00C41E42"/>
    <w:rsid w:val="00C431BB"/>
    <w:rsid w:val="00C44967"/>
    <w:rsid w:val="00C4660C"/>
    <w:rsid w:val="00C52B96"/>
    <w:rsid w:val="00C54496"/>
    <w:rsid w:val="00C57424"/>
    <w:rsid w:val="00C6074A"/>
    <w:rsid w:val="00C61A8D"/>
    <w:rsid w:val="00C627E7"/>
    <w:rsid w:val="00C641C0"/>
    <w:rsid w:val="00C66483"/>
    <w:rsid w:val="00C66C08"/>
    <w:rsid w:val="00C6739B"/>
    <w:rsid w:val="00C67D7D"/>
    <w:rsid w:val="00C72A5A"/>
    <w:rsid w:val="00C73EFA"/>
    <w:rsid w:val="00C74571"/>
    <w:rsid w:val="00C75AD0"/>
    <w:rsid w:val="00C771F9"/>
    <w:rsid w:val="00C80221"/>
    <w:rsid w:val="00C80468"/>
    <w:rsid w:val="00C80508"/>
    <w:rsid w:val="00C80697"/>
    <w:rsid w:val="00C806C1"/>
    <w:rsid w:val="00C82C67"/>
    <w:rsid w:val="00C8411E"/>
    <w:rsid w:val="00C84F31"/>
    <w:rsid w:val="00C869D1"/>
    <w:rsid w:val="00C86BC2"/>
    <w:rsid w:val="00C86D6A"/>
    <w:rsid w:val="00C87DF3"/>
    <w:rsid w:val="00C90BFA"/>
    <w:rsid w:val="00C92B8F"/>
    <w:rsid w:val="00C967B6"/>
    <w:rsid w:val="00CA026C"/>
    <w:rsid w:val="00CA06B3"/>
    <w:rsid w:val="00CA0717"/>
    <w:rsid w:val="00CA1415"/>
    <w:rsid w:val="00CA1B9E"/>
    <w:rsid w:val="00CA1F30"/>
    <w:rsid w:val="00CA3020"/>
    <w:rsid w:val="00CA3654"/>
    <w:rsid w:val="00CA3744"/>
    <w:rsid w:val="00CA745F"/>
    <w:rsid w:val="00CA776F"/>
    <w:rsid w:val="00CB073C"/>
    <w:rsid w:val="00CB1600"/>
    <w:rsid w:val="00CB254A"/>
    <w:rsid w:val="00CB3024"/>
    <w:rsid w:val="00CB3AFA"/>
    <w:rsid w:val="00CB48B8"/>
    <w:rsid w:val="00CB4DFE"/>
    <w:rsid w:val="00CB4FF7"/>
    <w:rsid w:val="00CB661A"/>
    <w:rsid w:val="00CB6AB7"/>
    <w:rsid w:val="00CB6B67"/>
    <w:rsid w:val="00CC0C2E"/>
    <w:rsid w:val="00CC44B0"/>
    <w:rsid w:val="00CC7126"/>
    <w:rsid w:val="00CC75A3"/>
    <w:rsid w:val="00CD0281"/>
    <w:rsid w:val="00CD0439"/>
    <w:rsid w:val="00CD5A3D"/>
    <w:rsid w:val="00CD7A5F"/>
    <w:rsid w:val="00CD7E92"/>
    <w:rsid w:val="00CE073F"/>
    <w:rsid w:val="00CE1E41"/>
    <w:rsid w:val="00CE27C3"/>
    <w:rsid w:val="00CE37E1"/>
    <w:rsid w:val="00CE3BB4"/>
    <w:rsid w:val="00CE6835"/>
    <w:rsid w:val="00CE6A37"/>
    <w:rsid w:val="00CE6B90"/>
    <w:rsid w:val="00CE7D79"/>
    <w:rsid w:val="00CF1420"/>
    <w:rsid w:val="00CF1D4A"/>
    <w:rsid w:val="00CF26B5"/>
    <w:rsid w:val="00CF57DC"/>
    <w:rsid w:val="00CF646B"/>
    <w:rsid w:val="00CF754A"/>
    <w:rsid w:val="00D00145"/>
    <w:rsid w:val="00D001BD"/>
    <w:rsid w:val="00D00588"/>
    <w:rsid w:val="00D04DA3"/>
    <w:rsid w:val="00D05732"/>
    <w:rsid w:val="00D065E0"/>
    <w:rsid w:val="00D070B9"/>
    <w:rsid w:val="00D102C8"/>
    <w:rsid w:val="00D14799"/>
    <w:rsid w:val="00D16535"/>
    <w:rsid w:val="00D172D6"/>
    <w:rsid w:val="00D20A3B"/>
    <w:rsid w:val="00D20EDA"/>
    <w:rsid w:val="00D20F6F"/>
    <w:rsid w:val="00D2404B"/>
    <w:rsid w:val="00D26C73"/>
    <w:rsid w:val="00D304FC"/>
    <w:rsid w:val="00D30CB7"/>
    <w:rsid w:val="00D3178E"/>
    <w:rsid w:val="00D3302E"/>
    <w:rsid w:val="00D3346D"/>
    <w:rsid w:val="00D35F6D"/>
    <w:rsid w:val="00D3782F"/>
    <w:rsid w:val="00D4054D"/>
    <w:rsid w:val="00D42A8F"/>
    <w:rsid w:val="00D43860"/>
    <w:rsid w:val="00D446F4"/>
    <w:rsid w:val="00D447B5"/>
    <w:rsid w:val="00D45FDE"/>
    <w:rsid w:val="00D46F5A"/>
    <w:rsid w:val="00D47DF9"/>
    <w:rsid w:val="00D47F3F"/>
    <w:rsid w:val="00D500A4"/>
    <w:rsid w:val="00D525EB"/>
    <w:rsid w:val="00D5290E"/>
    <w:rsid w:val="00D53D90"/>
    <w:rsid w:val="00D55C60"/>
    <w:rsid w:val="00D56558"/>
    <w:rsid w:val="00D56716"/>
    <w:rsid w:val="00D56A6D"/>
    <w:rsid w:val="00D57562"/>
    <w:rsid w:val="00D57FF6"/>
    <w:rsid w:val="00D601BE"/>
    <w:rsid w:val="00D6037B"/>
    <w:rsid w:val="00D60DE9"/>
    <w:rsid w:val="00D61EF8"/>
    <w:rsid w:val="00D62C52"/>
    <w:rsid w:val="00D6520D"/>
    <w:rsid w:val="00D653AB"/>
    <w:rsid w:val="00D67754"/>
    <w:rsid w:val="00D70244"/>
    <w:rsid w:val="00D70BC0"/>
    <w:rsid w:val="00D7400B"/>
    <w:rsid w:val="00D742CE"/>
    <w:rsid w:val="00D75C57"/>
    <w:rsid w:val="00D76361"/>
    <w:rsid w:val="00D76AD5"/>
    <w:rsid w:val="00D818B6"/>
    <w:rsid w:val="00D82127"/>
    <w:rsid w:val="00D83520"/>
    <w:rsid w:val="00D836DB"/>
    <w:rsid w:val="00D83847"/>
    <w:rsid w:val="00D84711"/>
    <w:rsid w:val="00D86FFA"/>
    <w:rsid w:val="00D8716D"/>
    <w:rsid w:val="00D876F6"/>
    <w:rsid w:val="00D905F7"/>
    <w:rsid w:val="00D90878"/>
    <w:rsid w:val="00D91012"/>
    <w:rsid w:val="00D91DBC"/>
    <w:rsid w:val="00D92D3E"/>
    <w:rsid w:val="00D92D53"/>
    <w:rsid w:val="00D945A4"/>
    <w:rsid w:val="00D94D89"/>
    <w:rsid w:val="00D94F5C"/>
    <w:rsid w:val="00D95C5C"/>
    <w:rsid w:val="00D96A53"/>
    <w:rsid w:val="00D97D73"/>
    <w:rsid w:val="00DA061B"/>
    <w:rsid w:val="00DA0B32"/>
    <w:rsid w:val="00DA0DDB"/>
    <w:rsid w:val="00DA21FD"/>
    <w:rsid w:val="00DA2237"/>
    <w:rsid w:val="00DA3DC8"/>
    <w:rsid w:val="00DA3F20"/>
    <w:rsid w:val="00DA43B2"/>
    <w:rsid w:val="00DB2A9D"/>
    <w:rsid w:val="00DB2E64"/>
    <w:rsid w:val="00DB3688"/>
    <w:rsid w:val="00DB4547"/>
    <w:rsid w:val="00DB4948"/>
    <w:rsid w:val="00DB680F"/>
    <w:rsid w:val="00DB7131"/>
    <w:rsid w:val="00DC05EA"/>
    <w:rsid w:val="00DC184F"/>
    <w:rsid w:val="00DC24F7"/>
    <w:rsid w:val="00DC3615"/>
    <w:rsid w:val="00DC43CB"/>
    <w:rsid w:val="00DC4B8B"/>
    <w:rsid w:val="00DC5088"/>
    <w:rsid w:val="00DC570D"/>
    <w:rsid w:val="00DC72D5"/>
    <w:rsid w:val="00DD04EE"/>
    <w:rsid w:val="00DD0B95"/>
    <w:rsid w:val="00DD1004"/>
    <w:rsid w:val="00DD30B4"/>
    <w:rsid w:val="00DD4B03"/>
    <w:rsid w:val="00DD4E92"/>
    <w:rsid w:val="00DD599B"/>
    <w:rsid w:val="00DD661F"/>
    <w:rsid w:val="00DD66F8"/>
    <w:rsid w:val="00DE607F"/>
    <w:rsid w:val="00DF021D"/>
    <w:rsid w:val="00DF1B53"/>
    <w:rsid w:val="00DF38D9"/>
    <w:rsid w:val="00DF4D05"/>
    <w:rsid w:val="00DF71E9"/>
    <w:rsid w:val="00DF7602"/>
    <w:rsid w:val="00E00384"/>
    <w:rsid w:val="00E00607"/>
    <w:rsid w:val="00E01F5E"/>
    <w:rsid w:val="00E06B50"/>
    <w:rsid w:val="00E10D1A"/>
    <w:rsid w:val="00E13D77"/>
    <w:rsid w:val="00E17DF4"/>
    <w:rsid w:val="00E22E66"/>
    <w:rsid w:val="00E23F30"/>
    <w:rsid w:val="00E24AE8"/>
    <w:rsid w:val="00E2659C"/>
    <w:rsid w:val="00E30E0E"/>
    <w:rsid w:val="00E31C40"/>
    <w:rsid w:val="00E328D7"/>
    <w:rsid w:val="00E342C5"/>
    <w:rsid w:val="00E35D5C"/>
    <w:rsid w:val="00E377D3"/>
    <w:rsid w:val="00E4012C"/>
    <w:rsid w:val="00E4178C"/>
    <w:rsid w:val="00E41A4B"/>
    <w:rsid w:val="00E42745"/>
    <w:rsid w:val="00E46346"/>
    <w:rsid w:val="00E46977"/>
    <w:rsid w:val="00E47BA2"/>
    <w:rsid w:val="00E47DA1"/>
    <w:rsid w:val="00E508C8"/>
    <w:rsid w:val="00E515EA"/>
    <w:rsid w:val="00E52BF0"/>
    <w:rsid w:val="00E5306F"/>
    <w:rsid w:val="00E533F5"/>
    <w:rsid w:val="00E544FD"/>
    <w:rsid w:val="00E54961"/>
    <w:rsid w:val="00E55AA3"/>
    <w:rsid w:val="00E56014"/>
    <w:rsid w:val="00E609FC"/>
    <w:rsid w:val="00E60A18"/>
    <w:rsid w:val="00E66EAF"/>
    <w:rsid w:val="00E67420"/>
    <w:rsid w:val="00E67D3A"/>
    <w:rsid w:val="00E717FA"/>
    <w:rsid w:val="00E72D04"/>
    <w:rsid w:val="00E74796"/>
    <w:rsid w:val="00E75605"/>
    <w:rsid w:val="00E75B93"/>
    <w:rsid w:val="00E76181"/>
    <w:rsid w:val="00E77F37"/>
    <w:rsid w:val="00E8003F"/>
    <w:rsid w:val="00E80A1E"/>
    <w:rsid w:val="00E83B4C"/>
    <w:rsid w:val="00E863B6"/>
    <w:rsid w:val="00E86C2E"/>
    <w:rsid w:val="00E87E11"/>
    <w:rsid w:val="00E93685"/>
    <w:rsid w:val="00E93CD9"/>
    <w:rsid w:val="00E94B0F"/>
    <w:rsid w:val="00E96043"/>
    <w:rsid w:val="00EA32CE"/>
    <w:rsid w:val="00EA37A8"/>
    <w:rsid w:val="00EA7F3D"/>
    <w:rsid w:val="00EB05D4"/>
    <w:rsid w:val="00EB10AD"/>
    <w:rsid w:val="00EB1167"/>
    <w:rsid w:val="00EB25C2"/>
    <w:rsid w:val="00EB4CDD"/>
    <w:rsid w:val="00EB5C8F"/>
    <w:rsid w:val="00EC02E1"/>
    <w:rsid w:val="00EC0BAC"/>
    <w:rsid w:val="00EC15E2"/>
    <w:rsid w:val="00EC3A03"/>
    <w:rsid w:val="00EC3CEB"/>
    <w:rsid w:val="00EC4164"/>
    <w:rsid w:val="00EC46F2"/>
    <w:rsid w:val="00ED2374"/>
    <w:rsid w:val="00ED24C8"/>
    <w:rsid w:val="00ED49A7"/>
    <w:rsid w:val="00ED5F03"/>
    <w:rsid w:val="00ED62C3"/>
    <w:rsid w:val="00EE4041"/>
    <w:rsid w:val="00EE5CA1"/>
    <w:rsid w:val="00EE5DF3"/>
    <w:rsid w:val="00EF1532"/>
    <w:rsid w:val="00EF1928"/>
    <w:rsid w:val="00EF22F6"/>
    <w:rsid w:val="00EF4D63"/>
    <w:rsid w:val="00F01564"/>
    <w:rsid w:val="00F01B92"/>
    <w:rsid w:val="00F063B2"/>
    <w:rsid w:val="00F10731"/>
    <w:rsid w:val="00F10ED8"/>
    <w:rsid w:val="00F11D87"/>
    <w:rsid w:val="00F12740"/>
    <w:rsid w:val="00F134B1"/>
    <w:rsid w:val="00F1354F"/>
    <w:rsid w:val="00F13640"/>
    <w:rsid w:val="00F1444C"/>
    <w:rsid w:val="00F15003"/>
    <w:rsid w:val="00F151CE"/>
    <w:rsid w:val="00F15C67"/>
    <w:rsid w:val="00F160B3"/>
    <w:rsid w:val="00F169EB"/>
    <w:rsid w:val="00F16B25"/>
    <w:rsid w:val="00F1722C"/>
    <w:rsid w:val="00F20D95"/>
    <w:rsid w:val="00F23983"/>
    <w:rsid w:val="00F23A0B"/>
    <w:rsid w:val="00F24DD2"/>
    <w:rsid w:val="00F25320"/>
    <w:rsid w:val="00F2586B"/>
    <w:rsid w:val="00F25A49"/>
    <w:rsid w:val="00F25B12"/>
    <w:rsid w:val="00F307D9"/>
    <w:rsid w:val="00F330FE"/>
    <w:rsid w:val="00F337DE"/>
    <w:rsid w:val="00F33AEB"/>
    <w:rsid w:val="00F3477A"/>
    <w:rsid w:val="00F35D78"/>
    <w:rsid w:val="00F363F6"/>
    <w:rsid w:val="00F3758B"/>
    <w:rsid w:val="00F3762B"/>
    <w:rsid w:val="00F40D92"/>
    <w:rsid w:val="00F428BE"/>
    <w:rsid w:val="00F42E4A"/>
    <w:rsid w:val="00F44526"/>
    <w:rsid w:val="00F448C5"/>
    <w:rsid w:val="00F4528A"/>
    <w:rsid w:val="00F4540D"/>
    <w:rsid w:val="00F4744D"/>
    <w:rsid w:val="00F50209"/>
    <w:rsid w:val="00F507ED"/>
    <w:rsid w:val="00F50A9C"/>
    <w:rsid w:val="00F53CB0"/>
    <w:rsid w:val="00F54094"/>
    <w:rsid w:val="00F549A7"/>
    <w:rsid w:val="00F602D1"/>
    <w:rsid w:val="00F609DF"/>
    <w:rsid w:val="00F61042"/>
    <w:rsid w:val="00F61DF4"/>
    <w:rsid w:val="00F66403"/>
    <w:rsid w:val="00F66AE0"/>
    <w:rsid w:val="00F674D8"/>
    <w:rsid w:val="00F75BFB"/>
    <w:rsid w:val="00F76801"/>
    <w:rsid w:val="00F77079"/>
    <w:rsid w:val="00F82A49"/>
    <w:rsid w:val="00F82A5A"/>
    <w:rsid w:val="00F84283"/>
    <w:rsid w:val="00F861B5"/>
    <w:rsid w:val="00F90C53"/>
    <w:rsid w:val="00F91EF8"/>
    <w:rsid w:val="00F93A3B"/>
    <w:rsid w:val="00F97D3E"/>
    <w:rsid w:val="00FA0A0D"/>
    <w:rsid w:val="00FA681B"/>
    <w:rsid w:val="00FB3D75"/>
    <w:rsid w:val="00FB66F6"/>
    <w:rsid w:val="00FB6B09"/>
    <w:rsid w:val="00FB7AB5"/>
    <w:rsid w:val="00FB7CED"/>
    <w:rsid w:val="00FB7D1F"/>
    <w:rsid w:val="00FC0265"/>
    <w:rsid w:val="00FC1DC6"/>
    <w:rsid w:val="00FC3868"/>
    <w:rsid w:val="00FC563C"/>
    <w:rsid w:val="00FD270F"/>
    <w:rsid w:val="00FD2BB7"/>
    <w:rsid w:val="00FD3EB1"/>
    <w:rsid w:val="00FD67B1"/>
    <w:rsid w:val="00FD7BBE"/>
    <w:rsid w:val="00FE336E"/>
    <w:rsid w:val="00FE5182"/>
    <w:rsid w:val="00FE6287"/>
    <w:rsid w:val="00FE6A62"/>
    <w:rsid w:val="00FF0980"/>
    <w:rsid w:val="00FF5A7C"/>
    <w:rsid w:val="00FF6FE9"/>
    <w:rsid w:val="00FF7F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EAC865"/>
  <w15:docId w15:val="{5ED0ED72-067A-40AE-9FCA-ED0671D40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7183"/>
    <w:pPr>
      <w:widowControl w:val="0"/>
      <w:jc w:val="both"/>
    </w:pPr>
    <w:rPr>
      <w:rFonts w:ascii="Times New Roman" w:eastAsia="宋体" w:hAnsi="Times New Roman" w:cs="Times New Roman"/>
      <w:szCs w:val="24"/>
    </w:rPr>
  </w:style>
  <w:style w:type="paragraph" w:styleId="2">
    <w:name w:val="heading 2"/>
    <w:basedOn w:val="a"/>
    <w:next w:val="a"/>
    <w:link w:val="20"/>
    <w:qFormat/>
    <w:rsid w:val="005069D1"/>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rsid w:val="005069D1"/>
    <w:rPr>
      <w:rFonts w:ascii="Cambria" w:eastAsia="宋体" w:hAnsi="Cambria" w:cs="Times New Roman"/>
      <w:b/>
      <w:bCs/>
      <w:sz w:val="32"/>
      <w:szCs w:val="32"/>
    </w:rPr>
  </w:style>
  <w:style w:type="character" w:styleId="a3">
    <w:name w:val="page number"/>
    <w:basedOn w:val="a0"/>
    <w:rsid w:val="005069D1"/>
  </w:style>
  <w:style w:type="paragraph" w:styleId="a4">
    <w:name w:val="Normal (Web)"/>
    <w:basedOn w:val="a"/>
    <w:rsid w:val="005069D1"/>
    <w:pPr>
      <w:widowControl/>
      <w:spacing w:before="100" w:beforeAutospacing="1" w:after="100" w:afterAutospacing="1"/>
      <w:jc w:val="left"/>
    </w:pPr>
    <w:rPr>
      <w:rFonts w:ascii="宋体" w:hAnsi="宋体"/>
      <w:color w:val="000000"/>
      <w:kern w:val="0"/>
      <w:sz w:val="18"/>
      <w:szCs w:val="18"/>
    </w:rPr>
  </w:style>
  <w:style w:type="paragraph" w:styleId="a5">
    <w:name w:val="footer"/>
    <w:basedOn w:val="a"/>
    <w:link w:val="a6"/>
    <w:uiPriority w:val="99"/>
    <w:rsid w:val="005069D1"/>
    <w:pPr>
      <w:tabs>
        <w:tab w:val="center" w:pos="4153"/>
        <w:tab w:val="right" w:pos="8306"/>
      </w:tabs>
      <w:snapToGrid w:val="0"/>
      <w:jc w:val="left"/>
    </w:pPr>
    <w:rPr>
      <w:sz w:val="18"/>
      <w:szCs w:val="18"/>
    </w:rPr>
  </w:style>
  <w:style w:type="character" w:customStyle="1" w:styleId="a6">
    <w:name w:val="页脚 字符"/>
    <w:basedOn w:val="a0"/>
    <w:link w:val="a5"/>
    <w:uiPriority w:val="99"/>
    <w:rsid w:val="005069D1"/>
    <w:rPr>
      <w:rFonts w:ascii="Times New Roman" w:eastAsia="宋体" w:hAnsi="Times New Roman" w:cs="Times New Roman"/>
      <w:sz w:val="18"/>
      <w:szCs w:val="18"/>
    </w:rPr>
  </w:style>
  <w:style w:type="paragraph" w:styleId="a7">
    <w:name w:val="List Paragraph"/>
    <w:basedOn w:val="a"/>
    <w:link w:val="a8"/>
    <w:uiPriority w:val="99"/>
    <w:qFormat/>
    <w:rsid w:val="005069D1"/>
    <w:pPr>
      <w:ind w:firstLineChars="200" w:firstLine="420"/>
    </w:pPr>
  </w:style>
  <w:style w:type="paragraph" w:styleId="a9">
    <w:name w:val="No Spacing"/>
    <w:link w:val="aa"/>
    <w:uiPriority w:val="1"/>
    <w:qFormat/>
    <w:rsid w:val="005069D1"/>
    <w:pPr>
      <w:widowControl w:val="0"/>
      <w:jc w:val="both"/>
    </w:pPr>
    <w:rPr>
      <w:rFonts w:ascii="Times New Roman" w:eastAsia="宋体" w:hAnsi="Times New Roman" w:cs="Times New Roman"/>
      <w:szCs w:val="20"/>
    </w:rPr>
  </w:style>
  <w:style w:type="paragraph" w:styleId="ab">
    <w:name w:val="header"/>
    <w:basedOn w:val="a"/>
    <w:link w:val="ac"/>
    <w:uiPriority w:val="99"/>
    <w:unhideWhenUsed/>
    <w:rsid w:val="00727C29"/>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727C29"/>
    <w:rPr>
      <w:rFonts w:ascii="Times New Roman" w:eastAsia="宋体" w:hAnsi="Times New Roman" w:cs="Times New Roman"/>
      <w:sz w:val="18"/>
      <w:szCs w:val="18"/>
    </w:rPr>
  </w:style>
  <w:style w:type="character" w:styleId="ad">
    <w:name w:val="annotation reference"/>
    <w:basedOn w:val="a0"/>
    <w:uiPriority w:val="99"/>
    <w:unhideWhenUsed/>
    <w:qFormat/>
    <w:rsid w:val="009A1354"/>
    <w:rPr>
      <w:sz w:val="21"/>
      <w:szCs w:val="21"/>
    </w:rPr>
  </w:style>
  <w:style w:type="paragraph" w:styleId="ae">
    <w:name w:val="annotation text"/>
    <w:basedOn w:val="a"/>
    <w:link w:val="af"/>
    <w:unhideWhenUsed/>
    <w:qFormat/>
    <w:rsid w:val="009A1354"/>
    <w:pPr>
      <w:jc w:val="left"/>
    </w:pPr>
  </w:style>
  <w:style w:type="character" w:customStyle="1" w:styleId="af">
    <w:name w:val="批注文字 字符"/>
    <w:basedOn w:val="a0"/>
    <w:link w:val="ae"/>
    <w:uiPriority w:val="99"/>
    <w:semiHidden/>
    <w:rsid w:val="009A1354"/>
    <w:rPr>
      <w:rFonts w:ascii="Times New Roman" w:eastAsia="宋体" w:hAnsi="Times New Roman" w:cs="Times New Roman"/>
      <w:szCs w:val="24"/>
    </w:rPr>
  </w:style>
  <w:style w:type="paragraph" w:styleId="af0">
    <w:name w:val="annotation subject"/>
    <w:basedOn w:val="ae"/>
    <w:next w:val="ae"/>
    <w:link w:val="af1"/>
    <w:uiPriority w:val="99"/>
    <w:semiHidden/>
    <w:unhideWhenUsed/>
    <w:rsid w:val="009A1354"/>
    <w:rPr>
      <w:b/>
      <w:bCs/>
    </w:rPr>
  </w:style>
  <w:style w:type="character" w:customStyle="1" w:styleId="af1">
    <w:name w:val="批注主题 字符"/>
    <w:basedOn w:val="af"/>
    <w:link w:val="af0"/>
    <w:uiPriority w:val="99"/>
    <w:semiHidden/>
    <w:rsid w:val="009A1354"/>
    <w:rPr>
      <w:rFonts w:ascii="Times New Roman" w:eastAsia="宋体" w:hAnsi="Times New Roman" w:cs="Times New Roman"/>
      <w:b/>
      <w:bCs/>
      <w:szCs w:val="24"/>
    </w:rPr>
  </w:style>
  <w:style w:type="paragraph" w:styleId="af2">
    <w:name w:val="Balloon Text"/>
    <w:basedOn w:val="a"/>
    <w:link w:val="af3"/>
    <w:uiPriority w:val="99"/>
    <w:semiHidden/>
    <w:unhideWhenUsed/>
    <w:rsid w:val="009A1354"/>
    <w:rPr>
      <w:sz w:val="18"/>
      <w:szCs w:val="18"/>
    </w:rPr>
  </w:style>
  <w:style w:type="character" w:customStyle="1" w:styleId="af3">
    <w:name w:val="批注框文本 字符"/>
    <w:basedOn w:val="a0"/>
    <w:link w:val="af2"/>
    <w:uiPriority w:val="99"/>
    <w:semiHidden/>
    <w:rsid w:val="009A1354"/>
    <w:rPr>
      <w:rFonts w:ascii="Times New Roman" w:eastAsia="宋体" w:hAnsi="Times New Roman" w:cs="Times New Roman"/>
      <w:sz w:val="18"/>
      <w:szCs w:val="18"/>
    </w:rPr>
  </w:style>
  <w:style w:type="character" w:styleId="af4">
    <w:name w:val="Hyperlink"/>
    <w:basedOn w:val="a0"/>
    <w:uiPriority w:val="99"/>
    <w:unhideWhenUsed/>
    <w:rsid w:val="009A6790"/>
    <w:rPr>
      <w:color w:val="0000FF" w:themeColor="hyperlink"/>
      <w:u w:val="single"/>
    </w:rPr>
  </w:style>
  <w:style w:type="paragraph" w:customStyle="1" w:styleId="Default">
    <w:name w:val="Default"/>
    <w:rsid w:val="002D13E3"/>
    <w:pPr>
      <w:widowControl w:val="0"/>
      <w:autoSpaceDE w:val="0"/>
      <w:autoSpaceDN w:val="0"/>
      <w:adjustRightInd w:val="0"/>
    </w:pPr>
    <w:rPr>
      <w:rFonts w:ascii="Times New Roman" w:eastAsia="宋体" w:hAnsi="Times New Roman" w:cs="Times New Roman"/>
      <w:color w:val="000000"/>
      <w:kern w:val="0"/>
      <w:sz w:val="24"/>
      <w:szCs w:val="24"/>
    </w:rPr>
  </w:style>
  <w:style w:type="character" w:customStyle="1" w:styleId="aa">
    <w:name w:val="无间隔 字符"/>
    <w:basedOn w:val="a0"/>
    <w:link w:val="a9"/>
    <w:uiPriority w:val="1"/>
    <w:rsid w:val="00493128"/>
    <w:rPr>
      <w:rFonts w:ascii="Times New Roman" w:eastAsia="宋体" w:hAnsi="Times New Roman" w:cs="Times New Roman"/>
      <w:szCs w:val="20"/>
    </w:rPr>
  </w:style>
  <w:style w:type="paragraph" w:styleId="TOC1">
    <w:name w:val="toc 1"/>
    <w:basedOn w:val="a"/>
    <w:next w:val="a"/>
    <w:uiPriority w:val="39"/>
    <w:rsid w:val="00C106B5"/>
    <w:pPr>
      <w:tabs>
        <w:tab w:val="right" w:leader="dot" w:pos="7989"/>
      </w:tabs>
      <w:spacing w:before="120" w:after="120"/>
      <w:jc w:val="left"/>
    </w:pPr>
    <w:rPr>
      <w:rFonts w:ascii="宋体" w:hAnsi="宋体"/>
      <w:b/>
      <w:bCs/>
      <w:caps/>
      <w:szCs w:val="21"/>
    </w:rPr>
  </w:style>
  <w:style w:type="paragraph" w:styleId="af5">
    <w:name w:val="Body Text Indent"/>
    <w:basedOn w:val="a"/>
    <w:link w:val="af6"/>
    <w:qFormat/>
    <w:rsid w:val="00F50209"/>
    <w:pPr>
      <w:spacing w:line="360" w:lineRule="auto"/>
      <w:ind w:firstLineChars="200" w:firstLine="480"/>
    </w:pPr>
    <w:rPr>
      <w:rFonts w:ascii="黑体" w:eastAsia="黑体"/>
      <w:sz w:val="24"/>
      <w:szCs w:val="20"/>
    </w:rPr>
  </w:style>
  <w:style w:type="character" w:customStyle="1" w:styleId="af6">
    <w:name w:val="正文文本缩进 字符"/>
    <w:basedOn w:val="a0"/>
    <w:link w:val="af5"/>
    <w:qFormat/>
    <w:rsid w:val="00F50209"/>
    <w:rPr>
      <w:rFonts w:ascii="黑体" w:eastAsia="黑体" w:hAnsi="Times New Roman" w:cs="Times New Roman"/>
      <w:sz w:val="24"/>
      <w:szCs w:val="20"/>
    </w:rPr>
  </w:style>
  <w:style w:type="paragraph" w:styleId="af7">
    <w:name w:val="Body Text"/>
    <w:basedOn w:val="a"/>
    <w:link w:val="af8"/>
    <w:rsid w:val="00F97D3E"/>
    <w:pPr>
      <w:spacing w:after="120" w:line="360" w:lineRule="auto"/>
    </w:pPr>
    <w:rPr>
      <w:sz w:val="24"/>
    </w:rPr>
  </w:style>
  <w:style w:type="character" w:customStyle="1" w:styleId="af8">
    <w:name w:val="正文文本 字符"/>
    <w:basedOn w:val="a0"/>
    <w:link w:val="af7"/>
    <w:rsid w:val="00F97D3E"/>
    <w:rPr>
      <w:rFonts w:ascii="Times New Roman" w:eastAsia="宋体" w:hAnsi="Times New Roman" w:cs="Times New Roman"/>
      <w:sz w:val="24"/>
      <w:szCs w:val="24"/>
    </w:rPr>
  </w:style>
  <w:style w:type="paragraph" w:styleId="af9">
    <w:name w:val="Plain Text"/>
    <w:basedOn w:val="a"/>
    <w:link w:val="1"/>
    <w:uiPriority w:val="99"/>
    <w:qFormat/>
    <w:rsid w:val="004567B3"/>
    <w:pPr>
      <w:spacing w:line="360" w:lineRule="auto"/>
    </w:pPr>
    <w:rPr>
      <w:rFonts w:ascii="Courier New" w:hAnsi="Tahoma"/>
      <w:sz w:val="24"/>
      <w:szCs w:val="20"/>
    </w:rPr>
  </w:style>
  <w:style w:type="character" w:customStyle="1" w:styleId="afa">
    <w:name w:val="纯文本 字符"/>
    <w:basedOn w:val="a0"/>
    <w:uiPriority w:val="99"/>
    <w:semiHidden/>
    <w:rsid w:val="004567B3"/>
    <w:rPr>
      <w:rFonts w:asciiTheme="minorEastAsia" w:hAnsi="Courier New" w:cs="Courier New"/>
      <w:szCs w:val="24"/>
    </w:rPr>
  </w:style>
  <w:style w:type="character" w:customStyle="1" w:styleId="1">
    <w:name w:val="纯文本 字符1"/>
    <w:link w:val="af9"/>
    <w:qFormat/>
    <w:rsid w:val="004567B3"/>
    <w:rPr>
      <w:rFonts w:ascii="Courier New" w:eastAsia="宋体" w:hAnsi="Tahoma" w:cs="Times New Roman"/>
      <w:sz w:val="24"/>
      <w:szCs w:val="20"/>
    </w:rPr>
  </w:style>
  <w:style w:type="character" w:customStyle="1" w:styleId="10">
    <w:name w:val="批注文字 字符1"/>
    <w:qFormat/>
    <w:rsid w:val="004567B3"/>
  </w:style>
  <w:style w:type="table" w:styleId="afb">
    <w:name w:val="Table Grid"/>
    <w:basedOn w:val="a1"/>
    <w:uiPriority w:val="59"/>
    <w:rsid w:val="00B57C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出段落1"/>
    <w:qFormat/>
    <w:rsid w:val="00CC0C2E"/>
    <w:pPr>
      <w:widowControl w:val="0"/>
      <w:ind w:firstLine="420"/>
      <w:jc w:val="both"/>
    </w:pPr>
    <w:rPr>
      <w:rFonts w:ascii="Calibri" w:eastAsia="宋体" w:hAnsi="Calibri" w:cs="Times New Roman"/>
      <w:kern w:val="1"/>
    </w:rPr>
  </w:style>
  <w:style w:type="character" w:customStyle="1" w:styleId="a8">
    <w:name w:val="列表段落 字符"/>
    <w:link w:val="a7"/>
    <w:uiPriority w:val="99"/>
    <w:rsid w:val="002B112D"/>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0200">
      <w:bodyDiv w:val="1"/>
      <w:marLeft w:val="0"/>
      <w:marRight w:val="0"/>
      <w:marTop w:val="0"/>
      <w:marBottom w:val="0"/>
      <w:divBdr>
        <w:top w:val="none" w:sz="0" w:space="0" w:color="auto"/>
        <w:left w:val="none" w:sz="0" w:space="0" w:color="auto"/>
        <w:bottom w:val="none" w:sz="0" w:space="0" w:color="auto"/>
        <w:right w:val="none" w:sz="0" w:space="0" w:color="auto"/>
      </w:divBdr>
    </w:div>
    <w:div w:id="305548542">
      <w:bodyDiv w:val="1"/>
      <w:marLeft w:val="0"/>
      <w:marRight w:val="0"/>
      <w:marTop w:val="0"/>
      <w:marBottom w:val="0"/>
      <w:divBdr>
        <w:top w:val="none" w:sz="0" w:space="0" w:color="auto"/>
        <w:left w:val="none" w:sz="0" w:space="0" w:color="auto"/>
        <w:bottom w:val="none" w:sz="0" w:space="0" w:color="auto"/>
        <w:right w:val="none" w:sz="0" w:space="0" w:color="auto"/>
      </w:divBdr>
    </w:div>
    <w:div w:id="393090306">
      <w:bodyDiv w:val="1"/>
      <w:marLeft w:val="0"/>
      <w:marRight w:val="0"/>
      <w:marTop w:val="0"/>
      <w:marBottom w:val="0"/>
      <w:divBdr>
        <w:top w:val="none" w:sz="0" w:space="0" w:color="auto"/>
        <w:left w:val="none" w:sz="0" w:space="0" w:color="auto"/>
        <w:bottom w:val="none" w:sz="0" w:space="0" w:color="auto"/>
        <w:right w:val="none" w:sz="0" w:space="0" w:color="auto"/>
      </w:divBdr>
    </w:div>
    <w:div w:id="409351609">
      <w:bodyDiv w:val="1"/>
      <w:marLeft w:val="0"/>
      <w:marRight w:val="0"/>
      <w:marTop w:val="0"/>
      <w:marBottom w:val="0"/>
      <w:divBdr>
        <w:top w:val="none" w:sz="0" w:space="0" w:color="auto"/>
        <w:left w:val="none" w:sz="0" w:space="0" w:color="auto"/>
        <w:bottom w:val="none" w:sz="0" w:space="0" w:color="auto"/>
        <w:right w:val="none" w:sz="0" w:space="0" w:color="auto"/>
      </w:divBdr>
    </w:div>
    <w:div w:id="522481412">
      <w:bodyDiv w:val="1"/>
      <w:marLeft w:val="0"/>
      <w:marRight w:val="0"/>
      <w:marTop w:val="0"/>
      <w:marBottom w:val="0"/>
      <w:divBdr>
        <w:top w:val="none" w:sz="0" w:space="0" w:color="auto"/>
        <w:left w:val="none" w:sz="0" w:space="0" w:color="auto"/>
        <w:bottom w:val="none" w:sz="0" w:space="0" w:color="auto"/>
        <w:right w:val="none" w:sz="0" w:space="0" w:color="auto"/>
      </w:divBdr>
    </w:div>
    <w:div w:id="620918868">
      <w:bodyDiv w:val="1"/>
      <w:marLeft w:val="0"/>
      <w:marRight w:val="0"/>
      <w:marTop w:val="0"/>
      <w:marBottom w:val="0"/>
      <w:divBdr>
        <w:top w:val="none" w:sz="0" w:space="0" w:color="auto"/>
        <w:left w:val="none" w:sz="0" w:space="0" w:color="auto"/>
        <w:bottom w:val="none" w:sz="0" w:space="0" w:color="auto"/>
        <w:right w:val="none" w:sz="0" w:space="0" w:color="auto"/>
      </w:divBdr>
    </w:div>
    <w:div w:id="737215991">
      <w:bodyDiv w:val="1"/>
      <w:marLeft w:val="0"/>
      <w:marRight w:val="0"/>
      <w:marTop w:val="0"/>
      <w:marBottom w:val="0"/>
      <w:divBdr>
        <w:top w:val="none" w:sz="0" w:space="0" w:color="auto"/>
        <w:left w:val="none" w:sz="0" w:space="0" w:color="auto"/>
        <w:bottom w:val="none" w:sz="0" w:space="0" w:color="auto"/>
        <w:right w:val="none" w:sz="0" w:space="0" w:color="auto"/>
      </w:divBdr>
    </w:div>
    <w:div w:id="880942777">
      <w:bodyDiv w:val="1"/>
      <w:marLeft w:val="0"/>
      <w:marRight w:val="0"/>
      <w:marTop w:val="0"/>
      <w:marBottom w:val="0"/>
      <w:divBdr>
        <w:top w:val="none" w:sz="0" w:space="0" w:color="auto"/>
        <w:left w:val="none" w:sz="0" w:space="0" w:color="auto"/>
        <w:bottom w:val="none" w:sz="0" w:space="0" w:color="auto"/>
        <w:right w:val="none" w:sz="0" w:space="0" w:color="auto"/>
      </w:divBdr>
    </w:div>
    <w:div w:id="934872363">
      <w:bodyDiv w:val="1"/>
      <w:marLeft w:val="0"/>
      <w:marRight w:val="0"/>
      <w:marTop w:val="0"/>
      <w:marBottom w:val="0"/>
      <w:divBdr>
        <w:top w:val="none" w:sz="0" w:space="0" w:color="auto"/>
        <w:left w:val="none" w:sz="0" w:space="0" w:color="auto"/>
        <w:bottom w:val="none" w:sz="0" w:space="0" w:color="auto"/>
        <w:right w:val="none" w:sz="0" w:space="0" w:color="auto"/>
      </w:divBdr>
    </w:div>
    <w:div w:id="1266184504">
      <w:bodyDiv w:val="1"/>
      <w:marLeft w:val="0"/>
      <w:marRight w:val="0"/>
      <w:marTop w:val="0"/>
      <w:marBottom w:val="0"/>
      <w:divBdr>
        <w:top w:val="none" w:sz="0" w:space="0" w:color="auto"/>
        <w:left w:val="none" w:sz="0" w:space="0" w:color="auto"/>
        <w:bottom w:val="none" w:sz="0" w:space="0" w:color="auto"/>
        <w:right w:val="none" w:sz="0" w:space="0" w:color="auto"/>
      </w:divBdr>
    </w:div>
    <w:div w:id="1295259260">
      <w:bodyDiv w:val="1"/>
      <w:marLeft w:val="0"/>
      <w:marRight w:val="0"/>
      <w:marTop w:val="0"/>
      <w:marBottom w:val="0"/>
      <w:divBdr>
        <w:top w:val="none" w:sz="0" w:space="0" w:color="auto"/>
        <w:left w:val="none" w:sz="0" w:space="0" w:color="auto"/>
        <w:bottom w:val="none" w:sz="0" w:space="0" w:color="auto"/>
        <w:right w:val="none" w:sz="0" w:space="0" w:color="auto"/>
      </w:divBdr>
    </w:div>
    <w:div w:id="1430000613">
      <w:bodyDiv w:val="1"/>
      <w:marLeft w:val="0"/>
      <w:marRight w:val="0"/>
      <w:marTop w:val="0"/>
      <w:marBottom w:val="0"/>
      <w:divBdr>
        <w:top w:val="none" w:sz="0" w:space="0" w:color="auto"/>
        <w:left w:val="none" w:sz="0" w:space="0" w:color="auto"/>
        <w:bottom w:val="none" w:sz="0" w:space="0" w:color="auto"/>
        <w:right w:val="none" w:sz="0" w:space="0" w:color="auto"/>
      </w:divBdr>
    </w:div>
    <w:div w:id="1600210503">
      <w:bodyDiv w:val="1"/>
      <w:marLeft w:val="0"/>
      <w:marRight w:val="0"/>
      <w:marTop w:val="0"/>
      <w:marBottom w:val="0"/>
      <w:divBdr>
        <w:top w:val="none" w:sz="0" w:space="0" w:color="auto"/>
        <w:left w:val="none" w:sz="0" w:space="0" w:color="auto"/>
        <w:bottom w:val="none" w:sz="0" w:space="0" w:color="auto"/>
        <w:right w:val="none" w:sz="0" w:space="0" w:color="auto"/>
      </w:divBdr>
    </w:div>
    <w:div w:id="1653866707">
      <w:bodyDiv w:val="1"/>
      <w:marLeft w:val="0"/>
      <w:marRight w:val="0"/>
      <w:marTop w:val="0"/>
      <w:marBottom w:val="0"/>
      <w:divBdr>
        <w:top w:val="none" w:sz="0" w:space="0" w:color="auto"/>
        <w:left w:val="none" w:sz="0" w:space="0" w:color="auto"/>
        <w:bottom w:val="none" w:sz="0" w:space="0" w:color="auto"/>
        <w:right w:val="none" w:sz="0" w:space="0" w:color="auto"/>
      </w:divBdr>
    </w:div>
    <w:div w:id="1676570238">
      <w:bodyDiv w:val="1"/>
      <w:marLeft w:val="0"/>
      <w:marRight w:val="0"/>
      <w:marTop w:val="0"/>
      <w:marBottom w:val="0"/>
      <w:divBdr>
        <w:top w:val="none" w:sz="0" w:space="0" w:color="auto"/>
        <w:left w:val="none" w:sz="0" w:space="0" w:color="auto"/>
        <w:bottom w:val="none" w:sz="0" w:space="0" w:color="auto"/>
        <w:right w:val="none" w:sz="0" w:space="0" w:color="auto"/>
      </w:divBdr>
      <w:divsChild>
        <w:div w:id="1392264623">
          <w:marLeft w:val="0"/>
          <w:marRight w:val="0"/>
          <w:marTop w:val="0"/>
          <w:marBottom w:val="0"/>
          <w:divBdr>
            <w:top w:val="none" w:sz="0" w:space="0" w:color="auto"/>
            <w:left w:val="none" w:sz="0" w:space="0" w:color="auto"/>
            <w:bottom w:val="none" w:sz="0" w:space="0" w:color="auto"/>
            <w:right w:val="none" w:sz="0" w:space="0" w:color="auto"/>
          </w:divBdr>
        </w:div>
      </w:divsChild>
    </w:div>
    <w:div w:id="1713529762">
      <w:bodyDiv w:val="1"/>
      <w:marLeft w:val="0"/>
      <w:marRight w:val="0"/>
      <w:marTop w:val="0"/>
      <w:marBottom w:val="0"/>
      <w:divBdr>
        <w:top w:val="none" w:sz="0" w:space="0" w:color="auto"/>
        <w:left w:val="none" w:sz="0" w:space="0" w:color="auto"/>
        <w:bottom w:val="none" w:sz="0" w:space="0" w:color="auto"/>
        <w:right w:val="none" w:sz="0" w:space="0" w:color="auto"/>
      </w:divBdr>
    </w:div>
    <w:div w:id="1808891693">
      <w:bodyDiv w:val="1"/>
      <w:marLeft w:val="0"/>
      <w:marRight w:val="0"/>
      <w:marTop w:val="0"/>
      <w:marBottom w:val="0"/>
      <w:divBdr>
        <w:top w:val="none" w:sz="0" w:space="0" w:color="auto"/>
        <w:left w:val="none" w:sz="0" w:space="0" w:color="auto"/>
        <w:bottom w:val="none" w:sz="0" w:space="0" w:color="auto"/>
        <w:right w:val="none" w:sz="0" w:space="0" w:color="auto"/>
      </w:divBdr>
    </w:div>
    <w:div w:id="193077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D68CA1-9094-4E59-9203-3F2654BC7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24</Pages>
  <Words>1808</Words>
  <Characters>10307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clong</dc:creator>
  <cp:lastModifiedBy>时萍</cp:lastModifiedBy>
  <cp:revision>110</cp:revision>
  <cp:lastPrinted>2016-11-03T07:10:00Z</cp:lastPrinted>
  <dcterms:created xsi:type="dcterms:W3CDTF">2026-06-09T01:59:00Z</dcterms:created>
  <dcterms:modified xsi:type="dcterms:W3CDTF">2026-07-20T02:34:00Z</dcterms:modified>
</cp:coreProperties>
</file>